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0E89DFBD" w14:textId="77777777" w:rsidR="001139F0" w:rsidRPr="00167A9E" w:rsidRDefault="00A333D0" w:rsidP="000247D8">
      <w:pPr>
        <w:jc w:val="center"/>
        <w:rPr>
          <w:rFonts w:ascii="Arial Unicode MS" w:hAnsi="Arial Unicode MS" w:cs="Arial Unicode MS"/>
          <w:b/>
          <w:color w:val="000000"/>
          <w:sz w:val="28"/>
          <w:szCs w:val="28"/>
        </w:rPr>
      </w:pPr>
      <w:r w:rsidRPr="00167A9E">
        <w:rPr>
          <w:rFonts w:ascii="Arial Unicode MS" w:hAnsi="Arial Unicode MS" w:cs="Arial Unicode MS"/>
          <w:b/>
          <w:color w:val="000000"/>
          <w:sz w:val="28"/>
          <w:szCs w:val="28"/>
        </w:rPr>
        <w:t xml:space="preserve">THÔNG TIN </w:t>
      </w:r>
      <w:r w:rsidR="00040A6D">
        <w:rPr>
          <w:rFonts w:ascii="Arial Unicode MS" w:hAnsi="Arial Unicode MS" w:cs="Arial Unicode MS"/>
          <w:b/>
          <w:color w:val="000000"/>
          <w:sz w:val="28"/>
          <w:szCs w:val="28"/>
        </w:rPr>
        <w:t>CỘNG TÁC VIÊN</w:t>
      </w:r>
    </w:p>
    <w:p w14:paraId="5A5902FE" w14:textId="77777777" w:rsidR="004C4A5C" w:rsidRPr="00167A9E" w:rsidRDefault="004C4A5C">
      <w:pPr>
        <w:rPr>
          <w:rFonts w:ascii="Arial Unicode MS" w:hAnsi="Arial Unicode MS" w:cs="Arial Unicode MS"/>
          <w:color w:val="000000"/>
          <w:sz w:val="20"/>
          <w:szCs w:val="20"/>
        </w:rPr>
      </w:pPr>
    </w:p>
    <w:tbl>
      <w:tblPr>
        <w:tblW w:w="0" w:type="auto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980"/>
      </w:tblGrid>
      <w:tr w:rsidR="001139F0" w:rsidRPr="00167A9E" w14:paraId="140CDD04" w14:textId="77777777" w:rsidTr="00C2218E">
        <w:trPr>
          <w:trHeight w:val="1515"/>
          <w:tblHeader/>
        </w:trPr>
        <w:tc>
          <w:tcPr>
            <w:tcW w:w="9980" w:type="dxa"/>
          </w:tcPr>
          <w:p w14:paraId="23D49FFE" w14:textId="4CD0CFB2" w:rsidR="007D61C6" w:rsidRPr="00167A9E" w:rsidRDefault="006963B4" w:rsidP="0006712E">
            <w:pPr>
              <w:pStyle w:val="TableContents"/>
              <w:numPr>
                <w:ilvl w:val="0"/>
                <w:numId w:val="26"/>
              </w:numPr>
              <w:tabs>
                <w:tab w:val="left" w:pos="370"/>
                <w:tab w:val="left" w:pos="4965"/>
              </w:tabs>
              <w:snapToGrid w:val="0"/>
              <w:ind w:hanging="1050"/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b/>
                <w:bCs/>
                <w:noProof/>
                <w:color w:val="000000"/>
                <w:sz w:val="20"/>
                <w:szCs w:val="20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19E8DA8B" wp14:editId="3AC258AE">
                      <wp:simplePos x="0" y="0"/>
                      <wp:positionH relativeFrom="column">
                        <wp:posOffset>5495290</wp:posOffset>
                      </wp:positionH>
                      <wp:positionV relativeFrom="paragraph">
                        <wp:posOffset>33655</wp:posOffset>
                      </wp:positionV>
                      <wp:extent cx="739775" cy="875665"/>
                      <wp:effectExtent l="12700" t="10160" r="9525" b="9525"/>
                      <wp:wrapNone/>
                      <wp:docPr id="395192087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9775" cy="8756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AFB9C1" w14:textId="77777777" w:rsidR="00AA6065" w:rsidRPr="00BC46E7" w:rsidRDefault="00AA6065" w:rsidP="00BC46E7">
                                  <w:pPr>
                                    <w:jc w:val="center"/>
                                    <w:rPr>
                                      <w:rFonts w:ascii="Arial Unicode MS" w:hAnsi="Arial Unicode MS" w:cs="Arial Unicode MS"/>
                                      <w:sz w:val="16"/>
                                      <w:szCs w:val="16"/>
                                    </w:rPr>
                                  </w:pPr>
                                  <w:r w:rsidRPr="00BC46E7">
                                    <w:rPr>
                                      <w:rFonts w:ascii="Arial Unicode MS" w:hAnsi="Arial Unicode MS" w:cs="Arial Unicode MS"/>
                                      <w:sz w:val="16"/>
                                      <w:szCs w:val="16"/>
                                    </w:rPr>
                                    <w:t>ảnh</w:t>
                                  </w:r>
                                  <w:r w:rsidR="00BC46E7">
                                    <w:rPr>
                                      <w:rFonts w:ascii="Arial Unicode MS" w:hAnsi="Arial Unicode MS" w:cs="Arial Unicode MS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D630E2" w:rsidRPr="00BC46E7">
                                    <w:rPr>
                                      <w:rFonts w:ascii="Arial Unicode MS" w:hAnsi="Arial Unicode MS" w:cs="Arial Unicode MS"/>
                                      <w:sz w:val="16"/>
                                      <w:szCs w:val="16"/>
                                    </w:rPr>
                                    <w:t>3x4</w:t>
                                  </w:r>
                                </w:p>
                                <w:p w14:paraId="1B75E3CD" w14:textId="77777777" w:rsidR="008B1179" w:rsidRDefault="008B1179" w:rsidP="00AA6065">
                                  <w:pPr>
                                    <w:jc w:val="center"/>
                                  </w:pPr>
                                  <w:r w:rsidRPr="00BC46E7">
                                    <w:rPr>
                                      <w:rFonts w:ascii="Arial Unicode MS" w:hAnsi="Arial Unicode MS" w:cs="Arial Unicode MS"/>
                                      <w:sz w:val="16"/>
                                      <w:szCs w:val="16"/>
                                    </w:rPr>
                                    <w:t>(chụ</w:t>
                                  </w:r>
                                  <w:r w:rsidR="00BC46E7">
                                    <w:rPr>
                                      <w:rFonts w:ascii="Arial Unicode MS" w:hAnsi="Arial Unicode MS" w:cs="Arial Unicode MS"/>
                                      <w:sz w:val="16"/>
                                      <w:szCs w:val="16"/>
                                    </w:rPr>
                                    <w:t xml:space="preserve">p </w:t>
                                  </w:r>
                                  <w:r w:rsidRPr="00BC46E7">
                                    <w:rPr>
                                      <w:rFonts w:ascii="Arial Unicode MS" w:hAnsi="Arial Unicode MS" w:cs="Arial Unicode MS"/>
                                      <w:sz w:val="16"/>
                                      <w:szCs w:val="16"/>
                                    </w:rPr>
                                    <w:t>không quá 6 tháng</w:t>
                                  </w:r>
                                  <w:r w:rsidRPr="00BC46E7">
                                    <w:rPr>
                                      <w:sz w:val="16"/>
                                      <w:szCs w:val="16"/>
                                    </w:rPr>
                                    <w:t>)</w:t>
                                  </w:r>
                                </w:p>
                                <w:p w14:paraId="14B0FC47" w14:textId="77777777" w:rsidR="008B1179" w:rsidRDefault="008B1179" w:rsidP="00AA606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9E8DA8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left:0;text-align:left;margin-left:432.7pt;margin-top:2.65pt;width:58.25pt;height:68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">
                      <v:textbox>
                        <w:txbxContent>
                          <w:p w14:paraId="27AFB9C1" w14:textId="77777777" w:rsidR="00AA6065" w:rsidRPr="00BC46E7" w:rsidRDefault="00AA6065" w:rsidP="00BC46E7">
                            <w:pPr>
                              <w:jc w:val="center"/>
                              <w:rPr>
                                <w:rFonts w:ascii="Arial Unicode MS" w:hAnsi="Arial Unicode MS" w:cs="Arial Unicode MS"/>
                                <w:sz w:val="16"/>
                                <w:szCs w:val="16"/>
                              </w:rPr>
                            </w:pPr>
                            <w:r w:rsidRPr="00BC46E7">
                              <w:rPr>
                                <w:rFonts w:ascii="Arial Unicode MS" w:hAnsi="Arial Unicode MS" w:cs="Arial Unicode MS"/>
                                <w:sz w:val="16"/>
                                <w:szCs w:val="16"/>
                              </w:rPr>
                              <w:t>ảnh</w:t>
                            </w:r>
                            <w:r w:rsidR="00BC46E7">
                              <w:rPr>
                                <w:rFonts w:ascii="Arial Unicode MS" w:hAnsi="Arial Unicode MS" w:cs="Arial Unicode MS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D630E2" w:rsidRPr="00BC46E7">
                              <w:rPr>
                                <w:rFonts w:ascii="Arial Unicode MS" w:hAnsi="Arial Unicode MS" w:cs="Arial Unicode MS"/>
                                <w:sz w:val="16"/>
                                <w:szCs w:val="16"/>
                              </w:rPr>
                              <w:t>3x4</w:t>
                            </w:r>
                          </w:p>
                          <w:p w14:paraId="1B75E3CD" w14:textId="77777777" w:rsidR="008B1179" w:rsidRDefault="008B1179" w:rsidP="00AA6065">
                            <w:pPr>
                              <w:jc w:val="center"/>
                            </w:pPr>
                            <w:r w:rsidRPr="00BC46E7">
                              <w:rPr>
                                <w:rFonts w:ascii="Arial Unicode MS" w:hAnsi="Arial Unicode MS" w:cs="Arial Unicode MS"/>
                                <w:sz w:val="16"/>
                                <w:szCs w:val="16"/>
                              </w:rPr>
                              <w:t>(chụ</w:t>
                            </w:r>
                            <w:r w:rsidR="00BC46E7">
                              <w:rPr>
                                <w:rFonts w:ascii="Arial Unicode MS" w:hAnsi="Arial Unicode MS" w:cs="Arial Unicode MS"/>
                                <w:sz w:val="16"/>
                                <w:szCs w:val="16"/>
                              </w:rPr>
                              <w:t xml:space="preserve">p </w:t>
                            </w:r>
                            <w:r w:rsidRPr="00BC46E7">
                              <w:rPr>
                                <w:rFonts w:ascii="Arial Unicode MS" w:hAnsi="Arial Unicode MS" w:cs="Arial Unicode MS"/>
                                <w:sz w:val="16"/>
                                <w:szCs w:val="16"/>
                              </w:rPr>
                              <w:t>không quá 6 tháng</w:t>
                            </w:r>
                            <w:r w:rsidRPr="00BC46E7">
                              <w:rPr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14B0FC47" w14:textId="77777777" w:rsidR="008B1179" w:rsidRDefault="008B1179" w:rsidP="00AA6065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139F0" w:rsidRPr="00167A9E">
              <w:rPr>
                <w:rFonts w:ascii="Arial Unicode MS" w:hAnsi="Arial Unicode MS" w:cs="Arial Unicode MS"/>
                <w:b/>
                <w:bCs/>
                <w:color w:val="000000"/>
                <w:sz w:val="20"/>
                <w:szCs w:val="20"/>
                <w:lang/>
              </w:rPr>
              <w:t xml:space="preserve">CHỨC DANH </w:t>
            </w:r>
            <w:r w:rsidR="00D136E7" w:rsidRPr="00167A9E">
              <w:rPr>
                <w:rFonts w:ascii="Arial Unicode MS" w:hAnsi="Arial Unicode MS" w:cs="Arial Unicode MS"/>
                <w:b/>
                <w:bCs/>
                <w:color w:val="000000"/>
                <w:sz w:val="20"/>
                <w:szCs w:val="20"/>
                <w:lang/>
              </w:rPr>
              <w:t xml:space="preserve">DỰ </w:t>
            </w:r>
            <w:r w:rsidR="001139F0" w:rsidRPr="00167A9E">
              <w:rPr>
                <w:rFonts w:ascii="Arial Unicode MS" w:hAnsi="Arial Unicode MS" w:cs="Arial Unicode MS"/>
                <w:b/>
                <w:bCs/>
                <w:color w:val="000000"/>
                <w:sz w:val="20"/>
                <w:szCs w:val="20"/>
                <w:lang/>
              </w:rPr>
              <w:t>TUYỂN</w:t>
            </w:r>
            <w:r w:rsidR="001139F0"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 xml:space="preserve">                      </w:t>
            </w:r>
          </w:p>
          <w:p w14:paraId="2F0AA552" w14:textId="77777777" w:rsidR="008B51F6" w:rsidRPr="00C2218E" w:rsidRDefault="00FB2767" w:rsidP="00C2218E">
            <w:pPr>
              <w:pStyle w:val="TableContents"/>
              <w:numPr>
                <w:ilvl w:val="0"/>
                <w:numId w:val="17"/>
              </w:numPr>
              <w:tabs>
                <w:tab w:val="clear" w:pos="720"/>
                <w:tab w:val="left" w:pos="395"/>
                <w:tab w:val="left" w:leader="dot" w:pos="7955"/>
              </w:tabs>
              <w:ind w:left="0" w:firstLine="0"/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  <w:tab/>
            </w:r>
            <w:r w:rsidRPr="00167A9E"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  <w:tab/>
            </w:r>
            <w:r w:rsidRPr="00C2218E"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  <w:tab/>
            </w:r>
          </w:p>
          <w:p w14:paraId="467510A8" w14:textId="77777777" w:rsidR="001139F0" w:rsidRPr="00C2218E" w:rsidRDefault="00D31A2A" w:rsidP="00C2218E">
            <w:pPr>
              <w:pStyle w:val="TableContents"/>
              <w:numPr>
                <w:ilvl w:val="0"/>
                <w:numId w:val="17"/>
              </w:numPr>
              <w:tabs>
                <w:tab w:val="clear" w:pos="720"/>
                <w:tab w:val="left" w:pos="395"/>
                <w:tab w:val="left" w:leader="dot" w:pos="7955"/>
              </w:tabs>
              <w:ind w:left="0" w:firstLine="0"/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</w:pPr>
            <w:r w:rsidRPr="008B51F6">
              <w:rPr>
                <w:rFonts w:ascii="Arial Unicode MS" w:hAnsi="Arial Unicode MS" w:cs="Arial Unicode MS"/>
                <w:color w:val="000000"/>
                <w:sz w:val="20"/>
                <w:szCs w:val="20"/>
              </w:rPr>
              <w:t>Nơi làm việc mong muốn:</w:t>
            </w:r>
            <w:r w:rsidRPr="008B51F6">
              <w:rPr>
                <w:rFonts w:ascii="Arial Unicode MS" w:hAnsi="Arial Unicode MS" w:cs="Arial Unicode MS"/>
                <w:color w:val="000000"/>
                <w:sz w:val="20"/>
                <w:szCs w:val="20"/>
              </w:rPr>
              <w:tab/>
            </w:r>
            <w:r w:rsidRPr="008B51F6">
              <w:rPr>
                <w:rFonts w:ascii="Arial Unicode MS" w:hAnsi="Arial Unicode MS" w:cs="Arial Unicode MS"/>
                <w:color w:val="000000"/>
                <w:sz w:val="20"/>
                <w:szCs w:val="20"/>
              </w:rPr>
              <w:tab/>
            </w:r>
            <w:r w:rsidRPr="008B51F6">
              <w:rPr>
                <w:rFonts w:ascii="Arial Unicode MS" w:hAnsi="Arial Unicode MS" w:cs="Arial Unicode MS"/>
                <w:color w:val="000000"/>
                <w:sz w:val="20"/>
                <w:szCs w:val="20"/>
              </w:rPr>
              <w:tab/>
            </w:r>
            <w:r w:rsidR="001139F0" w:rsidRPr="008B51F6">
              <w:rPr>
                <w:rFonts w:ascii="Arial Unicode MS" w:hAnsi="Arial Unicode MS" w:cs="Arial Unicode MS"/>
                <w:color w:val="000000"/>
                <w:sz w:val="20"/>
                <w:szCs w:val="20"/>
              </w:rPr>
              <w:t xml:space="preserve">                                                                         </w:t>
            </w:r>
          </w:p>
        </w:tc>
      </w:tr>
    </w:tbl>
    <w:p w14:paraId="4C87B014" w14:textId="77777777" w:rsidR="001139F0" w:rsidRPr="00167A9E" w:rsidRDefault="001139F0" w:rsidP="000247D8">
      <w:pPr>
        <w:rPr>
          <w:rFonts w:ascii="Arial Unicode MS" w:hAnsi="Arial Unicode MS" w:cs="Arial Unicode MS"/>
          <w:color w:val="000000"/>
          <w:sz w:val="20"/>
          <w:szCs w:val="20"/>
        </w:rPr>
      </w:pPr>
    </w:p>
    <w:tbl>
      <w:tblPr>
        <w:tblW w:w="9980" w:type="dxa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980"/>
      </w:tblGrid>
      <w:tr w:rsidR="002E3D7F" w:rsidRPr="00167A9E" w14:paraId="63C2FD53" w14:textId="77777777" w:rsidTr="00167A9E">
        <w:trPr>
          <w:trHeight w:val="5618"/>
          <w:tblHeader/>
        </w:trPr>
        <w:tc>
          <w:tcPr>
            <w:tcW w:w="9980" w:type="dxa"/>
          </w:tcPr>
          <w:p w14:paraId="0C7AD000" w14:textId="77777777" w:rsidR="00FD3BC3" w:rsidRPr="00167A9E" w:rsidRDefault="00FD3BC3" w:rsidP="0006712E">
            <w:pPr>
              <w:pStyle w:val="TableContents"/>
              <w:numPr>
                <w:ilvl w:val="0"/>
                <w:numId w:val="26"/>
              </w:numPr>
              <w:tabs>
                <w:tab w:val="left" w:pos="370"/>
                <w:tab w:val="left" w:pos="4965"/>
              </w:tabs>
              <w:snapToGrid w:val="0"/>
              <w:ind w:hanging="1050"/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b/>
                <w:color w:val="000000"/>
                <w:sz w:val="20"/>
                <w:szCs w:val="20"/>
                <w:lang/>
              </w:rPr>
              <w:t>THÔNG TIN CÁ NHÂN</w:t>
            </w:r>
          </w:p>
          <w:p w14:paraId="5E8A5695" w14:textId="77777777" w:rsidR="002E3D7F" w:rsidRPr="00167A9E" w:rsidRDefault="002E3D7F" w:rsidP="000247D8">
            <w:pPr>
              <w:pStyle w:val="TableContents"/>
              <w:numPr>
                <w:ilvl w:val="0"/>
                <w:numId w:val="6"/>
              </w:numPr>
              <w:tabs>
                <w:tab w:val="clear" w:pos="648"/>
                <w:tab w:val="num" w:pos="395"/>
                <w:tab w:val="left" w:leader="dot" w:pos="9870"/>
              </w:tabs>
              <w:snapToGrid w:val="0"/>
              <w:spacing w:before="40" w:after="40"/>
              <w:ind w:left="35" w:firstLine="0"/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>Họ và tên:</w:t>
            </w:r>
            <w:r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ab/>
            </w:r>
          </w:p>
          <w:p w14:paraId="7C287003" w14:textId="77777777" w:rsidR="002E3D7F" w:rsidRPr="00D77B4F" w:rsidRDefault="002E3D7F" w:rsidP="000247D8">
            <w:pPr>
              <w:pStyle w:val="TableContents"/>
              <w:numPr>
                <w:ilvl w:val="0"/>
                <w:numId w:val="6"/>
              </w:numPr>
              <w:tabs>
                <w:tab w:val="clear" w:pos="648"/>
                <w:tab w:val="num" w:pos="395"/>
                <w:tab w:val="left" w:leader="dot" w:pos="4715"/>
                <w:tab w:val="left" w:leader="dot" w:pos="7175"/>
                <w:tab w:val="left" w:leader="dot" w:pos="9870"/>
              </w:tabs>
              <w:spacing w:before="40" w:after="40"/>
              <w:ind w:left="35" w:firstLine="0"/>
              <w:rPr>
                <w:rFonts w:ascii="Arial Unicode MS" w:hAnsi="Arial Unicode MS" w:cs="Arial Unicode MS"/>
                <w:color w:val="000000"/>
                <w:sz w:val="18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>Giớ</w:t>
            </w:r>
            <w:r w:rsidR="00FC742D"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>i tính:</w:t>
            </w:r>
            <w:r w:rsidR="00D77B4F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 xml:space="preserve"> </w:t>
            </w:r>
            <w:r w:rsidR="00D77B4F" w:rsidRPr="00D77B4F">
              <w:rPr>
                <w:rFonts w:ascii="Arial Unicode MS" w:hAnsi="Arial Unicode MS" w:cs="Arial Unicode MS"/>
                <w:color w:val="000000"/>
                <w:sz w:val="16"/>
                <w:szCs w:val="20"/>
                <w:lang/>
              </w:rPr>
              <w:t>……………………</w:t>
            </w:r>
            <w:r w:rsidR="00FC742D"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 xml:space="preserve"> </w:t>
            </w:r>
            <w:r w:rsidR="00080A66" w:rsidRPr="00167A9E">
              <w:rPr>
                <w:rFonts w:ascii="Arial Unicode MS" w:hAnsi="Arial Unicode MS" w:cs="Arial Unicode MS" w:hint="eastAsia"/>
                <w:color w:val="000000"/>
                <w:sz w:val="20"/>
                <w:szCs w:val="20"/>
                <w:lang/>
              </w:rPr>
              <w:t>󠅴󠅴</w:t>
            </w:r>
            <w:r w:rsidR="00FC742D"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 xml:space="preserve">Nam </w:t>
            </w:r>
            <w:r w:rsidR="00D77B4F" w:rsidRPr="00D77B4F">
              <w:rPr>
                <w:rFonts w:ascii="Arial Unicode MS" w:hAnsi="Arial Unicode MS" w:cs="Arial Unicode MS"/>
                <w:color w:val="000000"/>
                <w:sz w:val="18"/>
                <w:szCs w:val="20"/>
                <w:lang/>
              </w:rPr>
              <w:t>………………..</w:t>
            </w:r>
            <w:r w:rsidR="00FC742D"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 xml:space="preserve"> </w:t>
            </w:r>
            <w:r w:rsidR="00080A66" w:rsidRPr="00167A9E">
              <w:rPr>
                <w:rFonts w:ascii="Arial Unicode MS" w:hAnsi="Arial Unicode MS" w:cs="Arial Unicode MS" w:hint="eastAsia"/>
                <w:color w:val="000000"/>
                <w:sz w:val="20"/>
                <w:szCs w:val="20"/>
                <w:lang/>
              </w:rPr>
              <w:t>󠅴󠅴</w:t>
            </w:r>
            <w:r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>Nữ</w:t>
            </w:r>
            <w:r w:rsidR="00D77B4F" w:rsidRPr="00D77B4F">
              <w:rPr>
                <w:rFonts w:ascii="Arial Unicode MS" w:hAnsi="Arial Unicode MS" w:cs="Arial Unicode MS"/>
                <w:color w:val="000000"/>
                <w:sz w:val="18"/>
                <w:szCs w:val="20"/>
                <w:lang/>
              </w:rPr>
              <w:t>…………………………………………………………</w:t>
            </w:r>
            <w:r w:rsidR="00D77B4F">
              <w:rPr>
                <w:rFonts w:ascii="Arial Unicode MS" w:hAnsi="Arial Unicode MS" w:cs="Arial Unicode MS"/>
                <w:color w:val="000000"/>
                <w:sz w:val="18"/>
                <w:szCs w:val="20"/>
                <w:lang/>
              </w:rPr>
              <w:t>……………</w:t>
            </w:r>
          </w:p>
          <w:p w14:paraId="365E13C8" w14:textId="77777777" w:rsidR="00A74FF1" w:rsidRPr="00167A9E" w:rsidRDefault="00A74FF1" w:rsidP="000247D8">
            <w:pPr>
              <w:pStyle w:val="TableContents"/>
              <w:numPr>
                <w:ilvl w:val="0"/>
                <w:numId w:val="6"/>
              </w:numPr>
              <w:tabs>
                <w:tab w:val="clear" w:pos="648"/>
                <w:tab w:val="num" w:pos="395"/>
                <w:tab w:val="left" w:leader="dot" w:pos="9870"/>
              </w:tabs>
              <w:spacing w:before="40" w:after="40"/>
              <w:ind w:left="35" w:firstLine="0"/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 xml:space="preserve">Ngày/tháng/năm sinh: </w:t>
            </w:r>
            <w:r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ab/>
            </w:r>
          </w:p>
          <w:p w14:paraId="5229C0B0" w14:textId="77777777" w:rsidR="00A74FF1" w:rsidRPr="00167A9E" w:rsidRDefault="00A74FF1" w:rsidP="000247D8">
            <w:pPr>
              <w:pStyle w:val="TableContents"/>
              <w:numPr>
                <w:ilvl w:val="0"/>
                <w:numId w:val="6"/>
              </w:numPr>
              <w:tabs>
                <w:tab w:val="clear" w:pos="648"/>
                <w:tab w:val="left" w:pos="395"/>
                <w:tab w:val="left" w:leader="dot" w:pos="5345"/>
                <w:tab w:val="left" w:pos="6785"/>
                <w:tab w:val="center" w:leader="dot" w:pos="9845"/>
              </w:tabs>
              <w:spacing w:before="40" w:after="40"/>
              <w:ind w:left="35" w:firstLine="0"/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 xml:space="preserve">Nơi sinh: </w:t>
            </w:r>
            <w:r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ab/>
            </w:r>
            <w:r w:rsidR="00D77B4F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 xml:space="preserve">Nguyên Quán: </w:t>
            </w:r>
            <w:r w:rsidR="00D77B4F" w:rsidRPr="00D77B4F">
              <w:rPr>
                <w:rFonts w:ascii="Arial Unicode MS" w:hAnsi="Arial Unicode MS" w:cs="Arial Unicode MS"/>
                <w:color w:val="000000"/>
                <w:sz w:val="18"/>
                <w:szCs w:val="20"/>
                <w:lang/>
              </w:rPr>
              <w:t>………………………………………</w:t>
            </w:r>
            <w:r w:rsidR="00D77B4F">
              <w:rPr>
                <w:rFonts w:ascii="Arial Unicode MS" w:hAnsi="Arial Unicode MS" w:cs="Arial Unicode MS"/>
                <w:color w:val="000000"/>
                <w:sz w:val="18"/>
                <w:szCs w:val="20"/>
                <w:lang/>
              </w:rPr>
              <w:t>…….</w:t>
            </w:r>
          </w:p>
          <w:p w14:paraId="26D20265" w14:textId="77777777" w:rsidR="00772942" w:rsidRPr="00167A9E" w:rsidRDefault="00772942" w:rsidP="000247D8">
            <w:pPr>
              <w:pStyle w:val="TableContents"/>
              <w:numPr>
                <w:ilvl w:val="0"/>
                <w:numId w:val="6"/>
              </w:numPr>
              <w:tabs>
                <w:tab w:val="clear" w:pos="648"/>
                <w:tab w:val="num" w:pos="395"/>
                <w:tab w:val="left" w:leader="dot" w:pos="9870"/>
              </w:tabs>
              <w:spacing w:before="40" w:after="40"/>
              <w:ind w:left="35" w:firstLine="0"/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 xml:space="preserve">Địa chỉ thường trú: </w:t>
            </w:r>
            <w:r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ab/>
            </w:r>
          </w:p>
          <w:p w14:paraId="61B2AA17" w14:textId="77777777" w:rsidR="002E3D7F" w:rsidRPr="00167A9E" w:rsidRDefault="002E3D7F" w:rsidP="000247D8">
            <w:pPr>
              <w:pStyle w:val="TableContents"/>
              <w:numPr>
                <w:ilvl w:val="0"/>
                <w:numId w:val="6"/>
              </w:numPr>
              <w:tabs>
                <w:tab w:val="clear" w:pos="648"/>
                <w:tab w:val="num" w:pos="395"/>
                <w:tab w:val="left" w:leader="dot" w:pos="9870"/>
              </w:tabs>
              <w:spacing w:before="40" w:after="40"/>
              <w:ind w:left="35" w:firstLine="0"/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>Địa chỉ liên lạc:</w:t>
            </w:r>
            <w:r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ab/>
            </w:r>
          </w:p>
          <w:p w14:paraId="1E34268C" w14:textId="77777777" w:rsidR="00772942" w:rsidRPr="00167A9E" w:rsidRDefault="000F33C9" w:rsidP="000247D8">
            <w:pPr>
              <w:pStyle w:val="TableContents"/>
              <w:numPr>
                <w:ilvl w:val="0"/>
                <w:numId w:val="6"/>
              </w:numPr>
              <w:tabs>
                <w:tab w:val="clear" w:pos="648"/>
                <w:tab w:val="num" w:pos="395"/>
                <w:tab w:val="left" w:leader="dot" w:pos="4715"/>
                <w:tab w:val="left" w:leader="dot" w:pos="7235"/>
                <w:tab w:val="left" w:leader="dot" w:pos="9870"/>
              </w:tabs>
              <w:spacing w:before="40" w:after="40"/>
              <w:ind w:left="35" w:firstLine="0"/>
              <w:rPr>
                <w:rFonts w:ascii="Arial Unicode MS" w:hAnsi="Arial Unicode MS" w:cs="Arial Unicode MS"/>
                <w:i/>
                <w:color w:val="000000"/>
                <w:sz w:val="20"/>
                <w:szCs w:val="20"/>
                <w:lang/>
              </w:rPr>
            </w:pPr>
            <w:r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>CCCD</w:t>
            </w:r>
            <w:r w:rsidR="00772942"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 xml:space="preserve"> số: </w:t>
            </w:r>
            <w:r w:rsidR="00772942"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ab/>
              <w:t xml:space="preserve">Cấp ngày: </w:t>
            </w:r>
            <w:r w:rsidR="00772942"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ab/>
              <w:t xml:space="preserve">Nơi cấp: </w:t>
            </w:r>
            <w:r w:rsidR="00772942"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ab/>
            </w:r>
          </w:p>
          <w:p w14:paraId="51B79BCE" w14:textId="77777777" w:rsidR="002E3D7F" w:rsidRPr="00167A9E" w:rsidRDefault="005050FD" w:rsidP="000247D8">
            <w:pPr>
              <w:pStyle w:val="TableContents"/>
              <w:numPr>
                <w:ilvl w:val="0"/>
                <w:numId w:val="6"/>
              </w:numPr>
              <w:tabs>
                <w:tab w:val="clear" w:pos="648"/>
                <w:tab w:val="num" w:pos="395"/>
                <w:tab w:val="left" w:leader="dot" w:pos="4715"/>
                <w:tab w:val="left" w:leader="dot" w:pos="9845"/>
              </w:tabs>
              <w:spacing w:before="40" w:after="40"/>
              <w:ind w:left="35" w:firstLine="0"/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 xml:space="preserve">Tôn giáo:  </w:t>
            </w:r>
            <w:r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ab/>
              <w:t>Dân tộc:</w:t>
            </w:r>
            <w:r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ab/>
            </w:r>
          </w:p>
          <w:p w14:paraId="0BE10A9A" w14:textId="77777777" w:rsidR="00772942" w:rsidRPr="00167A9E" w:rsidRDefault="00772942" w:rsidP="000247D8">
            <w:pPr>
              <w:pStyle w:val="TableContents"/>
              <w:numPr>
                <w:ilvl w:val="0"/>
                <w:numId w:val="6"/>
              </w:numPr>
              <w:tabs>
                <w:tab w:val="clear" w:pos="648"/>
                <w:tab w:val="num" w:pos="395"/>
                <w:tab w:val="left" w:leader="dot" w:pos="4715"/>
                <w:tab w:val="center" w:leader="dot" w:pos="9845"/>
              </w:tabs>
              <w:spacing w:before="40" w:after="40"/>
              <w:ind w:left="35" w:firstLine="0"/>
              <w:rPr>
                <w:rFonts w:ascii="Arial Unicode MS" w:hAnsi="Arial Unicode MS" w:cs="Arial Unicode MS"/>
                <w:i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 xml:space="preserve">Điện thoại: Nhà riêng: </w:t>
            </w:r>
            <w:r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ab/>
              <w:t>Di động:</w:t>
            </w:r>
            <w:r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ab/>
            </w:r>
          </w:p>
          <w:p w14:paraId="5360647A" w14:textId="77777777" w:rsidR="00772942" w:rsidRPr="00167A9E" w:rsidRDefault="00772942" w:rsidP="000247D8">
            <w:pPr>
              <w:pStyle w:val="TableContents"/>
              <w:numPr>
                <w:ilvl w:val="0"/>
                <w:numId w:val="6"/>
              </w:numPr>
              <w:tabs>
                <w:tab w:val="clear" w:pos="648"/>
                <w:tab w:val="num" w:pos="395"/>
                <w:tab w:val="left" w:leader="dot" w:pos="9870"/>
              </w:tabs>
              <w:spacing w:before="40" w:after="40"/>
              <w:ind w:left="35" w:firstLine="0"/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 xml:space="preserve">Email: </w:t>
            </w:r>
            <w:r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ab/>
            </w:r>
          </w:p>
          <w:p w14:paraId="33FB6E71" w14:textId="77777777" w:rsidR="002E3D7F" w:rsidRPr="00167A9E" w:rsidRDefault="002E3D7F" w:rsidP="000247D8">
            <w:pPr>
              <w:pStyle w:val="TableContents"/>
              <w:numPr>
                <w:ilvl w:val="0"/>
                <w:numId w:val="6"/>
              </w:numPr>
              <w:tabs>
                <w:tab w:val="clear" w:pos="648"/>
                <w:tab w:val="num" w:pos="395"/>
                <w:tab w:val="left" w:leader="dot" w:pos="4715"/>
                <w:tab w:val="left" w:leader="dot" w:pos="9870"/>
              </w:tabs>
              <w:spacing w:before="40" w:after="40"/>
              <w:ind w:left="35" w:firstLine="0"/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 xml:space="preserve">Chiều cao: </w:t>
            </w:r>
            <w:r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ab/>
              <w:t xml:space="preserve">Cân nặng: </w:t>
            </w:r>
            <w:r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ab/>
            </w:r>
          </w:p>
          <w:p w14:paraId="4FC8C1E3" w14:textId="77777777" w:rsidR="002E3D7F" w:rsidRPr="00167A9E" w:rsidRDefault="002E3D7F" w:rsidP="00AF3D94">
            <w:pPr>
              <w:pStyle w:val="TableContents"/>
              <w:numPr>
                <w:ilvl w:val="0"/>
                <w:numId w:val="6"/>
              </w:numPr>
              <w:tabs>
                <w:tab w:val="clear" w:pos="648"/>
                <w:tab w:val="num" w:pos="395"/>
                <w:tab w:val="left" w:leader="dot" w:pos="9870"/>
              </w:tabs>
              <w:snapToGrid w:val="0"/>
              <w:spacing w:before="40" w:after="40"/>
              <w:ind w:left="35" w:firstLine="0"/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>T</w:t>
            </w:r>
            <w:r w:rsidRPr="00167A9E"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  <w:t>ình trạng hôn nhân:</w:t>
            </w:r>
            <w:r w:rsidRPr="00167A9E">
              <w:rPr>
                <w:rFonts w:ascii="Arial Unicode MS" w:hAnsi="Arial Unicode MS" w:cs="Arial Unicode MS"/>
                <w:b/>
                <w:bCs/>
                <w:color w:val="000000"/>
                <w:sz w:val="20"/>
                <w:szCs w:val="20"/>
                <w:lang/>
              </w:rPr>
              <w:t xml:space="preserve"> </w:t>
            </w:r>
            <w:r w:rsidR="00080A66" w:rsidRPr="00167A9E">
              <w:rPr>
                <w:rFonts w:ascii="Arial Unicode MS" w:hAnsi="Arial Unicode MS" w:cs="Arial Unicode MS" w:hint="eastAsia"/>
                <w:color w:val="000000"/>
                <w:sz w:val="20"/>
                <w:szCs w:val="20"/>
                <w:lang/>
              </w:rPr>
              <w:t>󠅴 󠅴󠅴</w:t>
            </w:r>
            <w:r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 xml:space="preserve">Độc thân </w:t>
            </w:r>
            <w:r w:rsidR="00FC742D"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 xml:space="preserve">  </w:t>
            </w:r>
            <w:r w:rsidR="00AF3D94"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 xml:space="preserve">      </w:t>
            </w:r>
            <w:r w:rsidR="00FC742D"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 xml:space="preserve">     </w:t>
            </w:r>
            <w:r w:rsidR="00080A66" w:rsidRPr="00167A9E">
              <w:rPr>
                <w:rFonts w:ascii="Arial Unicode MS" w:hAnsi="Arial Unicode MS" w:cs="Arial Unicode MS" w:hint="eastAsia"/>
                <w:color w:val="000000"/>
                <w:sz w:val="20"/>
                <w:szCs w:val="20"/>
                <w:lang/>
              </w:rPr>
              <w:t>󠅴󠅴</w:t>
            </w:r>
            <w:r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>Đã lập gia đình</w:t>
            </w:r>
            <w:r w:rsidR="00AF3D94"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 xml:space="preserve">                 </w:t>
            </w:r>
            <w:r w:rsidR="00AF3D94" w:rsidRPr="00167A9E">
              <w:rPr>
                <w:rFonts w:ascii="Arial Unicode MS" w:hAnsi="Arial Unicode MS" w:cs="Arial Unicode MS" w:hint="eastAsia"/>
                <w:color w:val="000000"/>
                <w:sz w:val="20"/>
                <w:szCs w:val="20"/>
                <w:lang/>
              </w:rPr>
              <w:t>󠅴 󠅴󠅴</w:t>
            </w:r>
            <w:r w:rsidR="00AF3D94"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>Ly hôn</w:t>
            </w:r>
          </w:p>
        </w:tc>
      </w:tr>
    </w:tbl>
    <w:p w14:paraId="4A7D4D84" w14:textId="77777777" w:rsidR="00B147CE" w:rsidRPr="00167A9E" w:rsidRDefault="00B147CE" w:rsidP="000247D8">
      <w:pPr>
        <w:rPr>
          <w:rFonts w:ascii="Arial Unicode MS" w:hAnsi="Arial Unicode MS" w:cs="Arial Unicode MS"/>
          <w:b/>
          <w:bCs/>
          <w:color w:val="000000"/>
          <w:sz w:val="20"/>
          <w:szCs w:val="20"/>
          <w:lang/>
        </w:rPr>
      </w:pPr>
    </w:p>
    <w:tbl>
      <w:tblPr>
        <w:tblW w:w="999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2003"/>
        <w:gridCol w:w="690"/>
        <w:gridCol w:w="992"/>
        <w:gridCol w:w="851"/>
        <w:gridCol w:w="254"/>
        <w:gridCol w:w="1447"/>
        <w:gridCol w:w="2336"/>
      </w:tblGrid>
      <w:tr w:rsidR="00B147CE" w:rsidRPr="00167A9E" w14:paraId="3FA78999" w14:textId="77777777" w:rsidTr="00167A9E">
        <w:trPr>
          <w:trHeight w:val="416"/>
        </w:trPr>
        <w:tc>
          <w:tcPr>
            <w:tcW w:w="9991" w:type="dxa"/>
            <w:gridSpan w:val="8"/>
            <w:vAlign w:val="center"/>
          </w:tcPr>
          <w:p w14:paraId="44139E2A" w14:textId="77777777" w:rsidR="00B147CE" w:rsidRPr="00167A9E" w:rsidRDefault="00B147CE" w:rsidP="00A333D0">
            <w:pPr>
              <w:numPr>
                <w:ilvl w:val="0"/>
                <w:numId w:val="26"/>
              </w:numPr>
              <w:ind w:left="340" w:hanging="340"/>
              <w:rPr>
                <w:rFonts w:ascii="Arial Unicode MS" w:hAnsi="Arial Unicode MS" w:cs="Arial Unicode MS"/>
                <w:b/>
                <w:bCs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b/>
                <w:iCs/>
                <w:color w:val="000000"/>
                <w:sz w:val="20"/>
                <w:szCs w:val="20"/>
                <w:lang/>
              </w:rPr>
              <w:t>TRÌNH ĐỘ CHUYÊN MÔN</w:t>
            </w:r>
          </w:p>
        </w:tc>
      </w:tr>
      <w:tr w:rsidR="00A81E43" w:rsidRPr="00167A9E" w14:paraId="2938F2B1" w14:textId="77777777" w:rsidTr="00167A9E">
        <w:trPr>
          <w:trHeight w:val="464"/>
        </w:trPr>
        <w:tc>
          <w:tcPr>
            <w:tcW w:w="9991" w:type="dxa"/>
            <w:gridSpan w:val="8"/>
            <w:vAlign w:val="center"/>
          </w:tcPr>
          <w:p w14:paraId="19569258" w14:textId="77777777" w:rsidR="00A81E43" w:rsidRPr="00167A9E" w:rsidRDefault="002E3D7F" w:rsidP="000247D8">
            <w:pPr>
              <w:numPr>
                <w:ilvl w:val="0"/>
                <w:numId w:val="19"/>
              </w:numPr>
              <w:tabs>
                <w:tab w:val="clear" w:pos="720"/>
                <w:tab w:val="num" w:pos="342"/>
              </w:tabs>
              <w:ind w:left="0" w:firstLine="0"/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b/>
                <w:bCs/>
                <w:color w:val="000000"/>
                <w:sz w:val="20"/>
                <w:szCs w:val="20"/>
                <w:lang/>
              </w:rPr>
              <w:t>Bằ</w:t>
            </w:r>
            <w:r w:rsidR="004E17A2" w:rsidRPr="00167A9E">
              <w:rPr>
                <w:rFonts w:ascii="Arial Unicode MS" w:hAnsi="Arial Unicode MS" w:cs="Arial Unicode MS"/>
                <w:b/>
                <w:bCs/>
                <w:color w:val="000000"/>
                <w:sz w:val="20"/>
                <w:szCs w:val="20"/>
                <w:lang/>
              </w:rPr>
              <w:t>ng c</w:t>
            </w:r>
            <w:r w:rsidRPr="00167A9E">
              <w:rPr>
                <w:rFonts w:ascii="Arial Unicode MS" w:hAnsi="Arial Unicode MS" w:cs="Arial Unicode MS"/>
                <w:b/>
                <w:bCs/>
                <w:color w:val="000000"/>
                <w:sz w:val="20"/>
                <w:szCs w:val="20"/>
                <w:lang/>
              </w:rPr>
              <w:t>ấp chuyên ngành</w:t>
            </w:r>
            <w:r w:rsidR="000247D8" w:rsidRPr="00167A9E"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  <w:t xml:space="preserve"> </w:t>
            </w:r>
            <w:r w:rsidR="000247D8" w:rsidRPr="00167A9E">
              <w:rPr>
                <w:rFonts w:ascii="Arial Unicode MS" w:hAnsi="Arial Unicode MS" w:cs="Arial Unicode MS"/>
                <w:bCs/>
                <w:i/>
                <w:color w:val="000000"/>
                <w:sz w:val="20"/>
                <w:szCs w:val="20"/>
                <w:lang/>
              </w:rPr>
              <w:t>(vui lòng liệt kê từ bằng cấp cao nhất)</w:t>
            </w:r>
          </w:p>
        </w:tc>
      </w:tr>
      <w:tr w:rsidR="00A81E43" w:rsidRPr="00167A9E" w14:paraId="4F356331" w14:textId="77777777" w:rsidTr="00A44369">
        <w:trPr>
          <w:trHeight w:val="360"/>
        </w:trPr>
        <w:tc>
          <w:tcPr>
            <w:tcW w:w="1418" w:type="dxa"/>
            <w:vAlign w:val="center"/>
          </w:tcPr>
          <w:p w14:paraId="08C33709" w14:textId="77777777" w:rsidR="00A81E43" w:rsidRPr="00167A9E" w:rsidRDefault="00A81E43" w:rsidP="00982EAD">
            <w:pPr>
              <w:jc w:val="center"/>
              <w:rPr>
                <w:rFonts w:ascii="Arial Unicode MS" w:hAnsi="Arial Unicode MS" w:cs="Arial Unicode MS"/>
                <w:b/>
                <w:bCs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b/>
                <w:color w:val="000000"/>
                <w:sz w:val="20"/>
                <w:szCs w:val="20"/>
                <w:lang/>
              </w:rPr>
              <w:t>Bằng cấp</w:t>
            </w:r>
          </w:p>
        </w:tc>
        <w:tc>
          <w:tcPr>
            <w:tcW w:w="2693" w:type="dxa"/>
            <w:gridSpan w:val="2"/>
            <w:vAlign w:val="center"/>
          </w:tcPr>
          <w:p w14:paraId="442319BA" w14:textId="77777777" w:rsidR="00A81E43" w:rsidRPr="00167A9E" w:rsidRDefault="00A81E43" w:rsidP="00982EAD">
            <w:pPr>
              <w:jc w:val="center"/>
              <w:rPr>
                <w:rFonts w:ascii="Arial Unicode MS" w:hAnsi="Arial Unicode MS" w:cs="Arial Unicode MS"/>
                <w:b/>
                <w:bCs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b/>
                <w:color w:val="000000"/>
                <w:sz w:val="20"/>
                <w:szCs w:val="20"/>
                <w:lang/>
              </w:rPr>
              <w:t>Chuyên ngành</w:t>
            </w:r>
          </w:p>
        </w:tc>
        <w:tc>
          <w:tcPr>
            <w:tcW w:w="1843" w:type="dxa"/>
            <w:gridSpan w:val="2"/>
            <w:vAlign w:val="center"/>
          </w:tcPr>
          <w:p w14:paraId="119EDD06" w14:textId="77777777" w:rsidR="00A81E43" w:rsidRPr="00167A9E" w:rsidRDefault="00A81E43" w:rsidP="00982EAD">
            <w:pPr>
              <w:jc w:val="center"/>
              <w:rPr>
                <w:rFonts w:ascii="Arial Unicode MS" w:hAnsi="Arial Unicode MS" w:cs="Arial Unicode MS"/>
                <w:b/>
                <w:bCs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b/>
                <w:color w:val="000000"/>
                <w:sz w:val="20"/>
                <w:szCs w:val="20"/>
                <w:lang/>
              </w:rPr>
              <w:t>Nơi đào tạo</w:t>
            </w:r>
          </w:p>
        </w:tc>
        <w:tc>
          <w:tcPr>
            <w:tcW w:w="1701" w:type="dxa"/>
            <w:gridSpan w:val="2"/>
            <w:vAlign w:val="center"/>
          </w:tcPr>
          <w:p w14:paraId="1691EA9A" w14:textId="77777777" w:rsidR="00A81E43" w:rsidRPr="00167A9E" w:rsidRDefault="00A81E43" w:rsidP="00982EAD">
            <w:pPr>
              <w:jc w:val="center"/>
              <w:rPr>
                <w:rFonts w:ascii="Arial Unicode MS" w:hAnsi="Arial Unicode MS" w:cs="Arial Unicode MS"/>
                <w:b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b/>
                <w:bCs/>
                <w:color w:val="000000"/>
                <w:sz w:val="20"/>
                <w:szCs w:val="20"/>
                <w:lang/>
              </w:rPr>
              <w:t>H</w:t>
            </w:r>
            <w:r w:rsidRPr="00167A9E">
              <w:rPr>
                <w:rFonts w:ascii="Arial Unicode MS" w:hAnsi="Arial Unicode MS" w:cs="Arial Unicode MS"/>
                <w:b/>
                <w:color w:val="000000"/>
                <w:sz w:val="20"/>
                <w:szCs w:val="20"/>
                <w:lang/>
              </w:rPr>
              <w:t>ệ đào tạo</w:t>
            </w:r>
          </w:p>
        </w:tc>
        <w:tc>
          <w:tcPr>
            <w:tcW w:w="2336" w:type="dxa"/>
            <w:vAlign w:val="center"/>
          </w:tcPr>
          <w:p w14:paraId="76E1CAFE" w14:textId="77777777" w:rsidR="00A81E43" w:rsidRPr="00167A9E" w:rsidRDefault="00A81E43" w:rsidP="00982EAD">
            <w:pPr>
              <w:jc w:val="center"/>
              <w:rPr>
                <w:rFonts w:ascii="Arial Unicode MS" w:hAnsi="Arial Unicode MS" w:cs="Arial Unicode MS"/>
                <w:b/>
                <w:bCs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b/>
                <w:color w:val="000000"/>
                <w:sz w:val="20"/>
                <w:szCs w:val="20"/>
                <w:lang/>
              </w:rPr>
              <w:t>Năm tốt nghiệp</w:t>
            </w:r>
          </w:p>
        </w:tc>
      </w:tr>
      <w:tr w:rsidR="007D61C6" w:rsidRPr="00167A9E" w14:paraId="3A4D798F" w14:textId="77777777" w:rsidTr="00167A9E">
        <w:trPr>
          <w:trHeight w:val="420"/>
        </w:trPr>
        <w:tc>
          <w:tcPr>
            <w:tcW w:w="1418" w:type="dxa"/>
            <w:vAlign w:val="center"/>
          </w:tcPr>
          <w:p w14:paraId="4E2B1E73" w14:textId="77777777" w:rsidR="007D61C6" w:rsidRPr="00167A9E" w:rsidRDefault="007D61C6" w:rsidP="000247D8">
            <w:pPr>
              <w:rPr>
                <w:rFonts w:ascii="Arial Unicode MS" w:hAnsi="Arial Unicode MS" w:cs="Arial Unicode MS"/>
                <w:b/>
                <w:bCs/>
                <w:color w:val="000000"/>
                <w:sz w:val="20"/>
                <w:szCs w:val="20"/>
                <w:lang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673BFED6" w14:textId="77777777" w:rsidR="007D61C6" w:rsidRPr="00167A9E" w:rsidRDefault="007D61C6" w:rsidP="000247D8">
            <w:pPr>
              <w:rPr>
                <w:rFonts w:ascii="Arial Unicode MS" w:hAnsi="Arial Unicode MS" w:cs="Arial Unicode MS"/>
                <w:b/>
                <w:bCs/>
                <w:color w:val="000000"/>
                <w:sz w:val="20"/>
                <w:szCs w:val="20"/>
                <w:lang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03AC4883" w14:textId="77777777" w:rsidR="007D61C6" w:rsidRPr="00167A9E" w:rsidRDefault="007D61C6" w:rsidP="000247D8">
            <w:pPr>
              <w:rPr>
                <w:rFonts w:ascii="Arial Unicode MS" w:hAnsi="Arial Unicode MS" w:cs="Arial Unicode MS"/>
                <w:b/>
                <w:bCs/>
                <w:color w:val="000000"/>
                <w:sz w:val="20"/>
                <w:szCs w:val="20"/>
                <w:lang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03668B3B" w14:textId="77777777" w:rsidR="007D61C6" w:rsidRPr="00167A9E" w:rsidRDefault="007D61C6" w:rsidP="000247D8">
            <w:pPr>
              <w:rPr>
                <w:rFonts w:ascii="Arial Unicode MS" w:hAnsi="Arial Unicode MS" w:cs="Arial Unicode MS"/>
                <w:b/>
                <w:bCs/>
                <w:color w:val="000000"/>
                <w:sz w:val="20"/>
                <w:szCs w:val="20"/>
                <w:lang/>
              </w:rPr>
            </w:pPr>
          </w:p>
        </w:tc>
        <w:tc>
          <w:tcPr>
            <w:tcW w:w="2336" w:type="dxa"/>
            <w:vAlign w:val="center"/>
          </w:tcPr>
          <w:p w14:paraId="0FF80E69" w14:textId="77777777" w:rsidR="007D61C6" w:rsidRPr="00167A9E" w:rsidRDefault="007D61C6" w:rsidP="000247D8">
            <w:pPr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</w:pPr>
          </w:p>
        </w:tc>
      </w:tr>
      <w:tr w:rsidR="007D61C6" w:rsidRPr="00167A9E" w14:paraId="11846BE9" w14:textId="77777777" w:rsidTr="00167A9E">
        <w:trPr>
          <w:trHeight w:val="426"/>
        </w:trPr>
        <w:tc>
          <w:tcPr>
            <w:tcW w:w="1418" w:type="dxa"/>
            <w:vAlign w:val="center"/>
          </w:tcPr>
          <w:p w14:paraId="493D2B41" w14:textId="77777777" w:rsidR="007D61C6" w:rsidRPr="00167A9E" w:rsidRDefault="007D61C6" w:rsidP="000247D8">
            <w:pPr>
              <w:rPr>
                <w:rFonts w:ascii="Arial Unicode MS" w:hAnsi="Arial Unicode MS" w:cs="Arial Unicode MS"/>
                <w:b/>
                <w:bCs/>
                <w:color w:val="000000"/>
                <w:sz w:val="20"/>
                <w:szCs w:val="20"/>
                <w:lang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4AB14151" w14:textId="77777777" w:rsidR="007D61C6" w:rsidRPr="00167A9E" w:rsidRDefault="007D61C6" w:rsidP="000247D8">
            <w:pPr>
              <w:rPr>
                <w:rFonts w:ascii="Arial Unicode MS" w:hAnsi="Arial Unicode MS" w:cs="Arial Unicode MS"/>
                <w:b/>
                <w:bCs/>
                <w:color w:val="000000"/>
                <w:sz w:val="20"/>
                <w:szCs w:val="20"/>
                <w:lang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0D239F10" w14:textId="77777777" w:rsidR="007D61C6" w:rsidRPr="00167A9E" w:rsidRDefault="007D61C6" w:rsidP="000247D8">
            <w:pPr>
              <w:rPr>
                <w:rFonts w:ascii="Arial Unicode MS" w:hAnsi="Arial Unicode MS" w:cs="Arial Unicode MS"/>
                <w:b/>
                <w:bCs/>
                <w:color w:val="000000"/>
                <w:sz w:val="20"/>
                <w:szCs w:val="20"/>
                <w:lang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2A99EC1A" w14:textId="77777777" w:rsidR="007D61C6" w:rsidRPr="00167A9E" w:rsidRDefault="007D61C6" w:rsidP="000247D8">
            <w:pPr>
              <w:rPr>
                <w:rFonts w:ascii="Arial Unicode MS" w:hAnsi="Arial Unicode MS" w:cs="Arial Unicode MS"/>
                <w:b/>
                <w:bCs/>
                <w:color w:val="000000"/>
                <w:sz w:val="20"/>
                <w:szCs w:val="20"/>
                <w:lang/>
              </w:rPr>
            </w:pPr>
          </w:p>
        </w:tc>
        <w:tc>
          <w:tcPr>
            <w:tcW w:w="2336" w:type="dxa"/>
            <w:vAlign w:val="center"/>
          </w:tcPr>
          <w:p w14:paraId="6E035944" w14:textId="77777777" w:rsidR="007D61C6" w:rsidRPr="00167A9E" w:rsidRDefault="007D61C6" w:rsidP="000247D8">
            <w:pPr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</w:pPr>
          </w:p>
        </w:tc>
      </w:tr>
      <w:tr w:rsidR="00B147CE" w:rsidRPr="00167A9E" w14:paraId="64646FF8" w14:textId="77777777" w:rsidTr="00167A9E">
        <w:trPr>
          <w:trHeight w:val="515"/>
        </w:trPr>
        <w:tc>
          <w:tcPr>
            <w:tcW w:w="9991" w:type="dxa"/>
            <w:gridSpan w:val="8"/>
            <w:vAlign w:val="center"/>
          </w:tcPr>
          <w:p w14:paraId="202C73D5" w14:textId="77777777" w:rsidR="00B147CE" w:rsidRPr="00167A9E" w:rsidRDefault="002E3D7F" w:rsidP="000247D8">
            <w:pPr>
              <w:pStyle w:val="TableHeading"/>
              <w:numPr>
                <w:ilvl w:val="0"/>
                <w:numId w:val="19"/>
              </w:numPr>
              <w:tabs>
                <w:tab w:val="clear" w:pos="720"/>
                <w:tab w:val="left" w:pos="342"/>
              </w:tabs>
              <w:snapToGrid w:val="0"/>
              <w:ind w:left="-18" w:right="-200" w:firstLine="18"/>
              <w:jc w:val="left"/>
              <w:rPr>
                <w:rFonts w:ascii="Arial Unicode MS" w:hAnsi="Arial Unicode MS" w:cs="Arial Unicode MS"/>
                <w:i w:val="0"/>
                <w:iCs w:val="0"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i w:val="0"/>
                <w:iCs w:val="0"/>
                <w:color w:val="000000"/>
                <w:sz w:val="20"/>
                <w:szCs w:val="20"/>
                <w:lang/>
              </w:rPr>
              <w:t>Các khóa đào tạo khác</w:t>
            </w:r>
            <w:r w:rsidR="000247D8" w:rsidRPr="00167A9E">
              <w:rPr>
                <w:rFonts w:ascii="Arial Unicode MS" w:hAnsi="Arial Unicode MS" w:cs="Arial Unicode MS"/>
                <w:i w:val="0"/>
                <w:iCs w:val="0"/>
                <w:color w:val="000000"/>
                <w:sz w:val="20"/>
                <w:szCs w:val="20"/>
                <w:lang/>
              </w:rPr>
              <w:t xml:space="preserve"> </w:t>
            </w:r>
          </w:p>
        </w:tc>
      </w:tr>
      <w:tr w:rsidR="00B147CE" w:rsidRPr="00167A9E" w14:paraId="0CE25D20" w14:textId="77777777" w:rsidTr="00167A9E">
        <w:trPr>
          <w:trHeight w:val="439"/>
        </w:trPr>
        <w:tc>
          <w:tcPr>
            <w:tcW w:w="1418" w:type="dxa"/>
            <w:vAlign w:val="center"/>
          </w:tcPr>
          <w:p w14:paraId="7C2862C5" w14:textId="77777777" w:rsidR="00B147CE" w:rsidRPr="00167A9E" w:rsidRDefault="00B147CE" w:rsidP="000247D8">
            <w:pPr>
              <w:pStyle w:val="TableContents"/>
              <w:jc w:val="center"/>
              <w:rPr>
                <w:rFonts w:ascii="Arial Unicode MS" w:hAnsi="Arial Unicode MS" w:cs="Arial Unicode MS"/>
                <w:b/>
                <w:i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b/>
                <w:color w:val="000000"/>
                <w:sz w:val="20"/>
                <w:szCs w:val="20"/>
                <w:lang/>
              </w:rPr>
              <w:t>Bằng cấp</w:t>
            </w:r>
          </w:p>
        </w:tc>
        <w:tc>
          <w:tcPr>
            <w:tcW w:w="2693" w:type="dxa"/>
            <w:gridSpan w:val="2"/>
            <w:vAlign w:val="center"/>
          </w:tcPr>
          <w:p w14:paraId="34620C10" w14:textId="77777777" w:rsidR="00B147CE" w:rsidRPr="00167A9E" w:rsidRDefault="007D61C6" w:rsidP="000247D8">
            <w:pPr>
              <w:pStyle w:val="TableContents"/>
              <w:jc w:val="center"/>
              <w:rPr>
                <w:rFonts w:ascii="Arial Unicode MS" w:hAnsi="Arial Unicode MS" w:cs="Arial Unicode MS"/>
                <w:b/>
                <w:i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b/>
                <w:color w:val="000000"/>
                <w:sz w:val="20"/>
                <w:szCs w:val="20"/>
                <w:lang/>
              </w:rPr>
              <w:t>Chuyên ngành</w:t>
            </w:r>
          </w:p>
        </w:tc>
        <w:tc>
          <w:tcPr>
            <w:tcW w:w="3544" w:type="dxa"/>
            <w:gridSpan w:val="4"/>
            <w:vAlign w:val="center"/>
          </w:tcPr>
          <w:p w14:paraId="30759C41" w14:textId="77777777" w:rsidR="00B147CE" w:rsidRPr="00167A9E" w:rsidRDefault="00B147CE" w:rsidP="000247D8">
            <w:pPr>
              <w:pStyle w:val="TableContents"/>
              <w:jc w:val="center"/>
              <w:rPr>
                <w:rFonts w:ascii="Arial Unicode MS" w:hAnsi="Arial Unicode MS" w:cs="Arial Unicode MS"/>
                <w:b/>
                <w:i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b/>
                <w:color w:val="000000"/>
                <w:sz w:val="20"/>
                <w:szCs w:val="20"/>
                <w:lang/>
              </w:rPr>
              <w:t>Nơi đào tạo</w:t>
            </w:r>
          </w:p>
        </w:tc>
        <w:tc>
          <w:tcPr>
            <w:tcW w:w="2336" w:type="dxa"/>
            <w:vAlign w:val="center"/>
          </w:tcPr>
          <w:p w14:paraId="2AF8264F" w14:textId="77777777" w:rsidR="00B147CE" w:rsidRPr="00167A9E" w:rsidRDefault="00B147CE" w:rsidP="00A333D0">
            <w:pPr>
              <w:pStyle w:val="TableContents"/>
              <w:jc w:val="center"/>
              <w:rPr>
                <w:rFonts w:ascii="Arial Unicode MS" w:hAnsi="Arial Unicode MS" w:cs="Arial Unicode MS"/>
                <w:b/>
                <w:i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b/>
                <w:color w:val="000000"/>
                <w:sz w:val="20"/>
                <w:szCs w:val="20"/>
                <w:lang/>
              </w:rPr>
              <w:t>Thời lượng khóa học</w:t>
            </w:r>
          </w:p>
        </w:tc>
      </w:tr>
      <w:tr w:rsidR="00B147CE" w:rsidRPr="00167A9E" w14:paraId="099BE27E" w14:textId="77777777" w:rsidTr="00167A9E">
        <w:trPr>
          <w:trHeight w:val="433"/>
        </w:trPr>
        <w:tc>
          <w:tcPr>
            <w:tcW w:w="1418" w:type="dxa"/>
            <w:vAlign w:val="center"/>
          </w:tcPr>
          <w:p w14:paraId="631B3F7B" w14:textId="77777777" w:rsidR="00B147CE" w:rsidRPr="00167A9E" w:rsidRDefault="00B147CE" w:rsidP="000247D8">
            <w:pPr>
              <w:rPr>
                <w:rFonts w:ascii="Arial Unicode MS" w:hAnsi="Arial Unicode MS" w:cs="Arial Unicode MS"/>
                <w:b/>
                <w:bCs/>
                <w:color w:val="000000"/>
                <w:sz w:val="20"/>
                <w:szCs w:val="20"/>
                <w:lang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275F4DFE" w14:textId="77777777" w:rsidR="00B147CE" w:rsidRPr="00167A9E" w:rsidRDefault="00B147CE" w:rsidP="000247D8">
            <w:pPr>
              <w:rPr>
                <w:rFonts w:ascii="Arial Unicode MS" w:hAnsi="Arial Unicode MS" w:cs="Arial Unicode MS"/>
                <w:b/>
                <w:bCs/>
                <w:color w:val="000000"/>
                <w:sz w:val="20"/>
                <w:szCs w:val="20"/>
                <w:lang/>
              </w:rPr>
            </w:pPr>
          </w:p>
        </w:tc>
        <w:tc>
          <w:tcPr>
            <w:tcW w:w="3544" w:type="dxa"/>
            <w:gridSpan w:val="4"/>
            <w:vAlign w:val="center"/>
          </w:tcPr>
          <w:p w14:paraId="0E3FC9DD" w14:textId="77777777" w:rsidR="00B147CE" w:rsidRPr="00167A9E" w:rsidRDefault="00B147CE" w:rsidP="000247D8">
            <w:pPr>
              <w:rPr>
                <w:rFonts w:ascii="Arial Unicode MS" w:hAnsi="Arial Unicode MS" w:cs="Arial Unicode MS"/>
                <w:b/>
                <w:bCs/>
                <w:color w:val="000000"/>
                <w:sz w:val="20"/>
                <w:szCs w:val="20"/>
                <w:lang/>
              </w:rPr>
            </w:pPr>
          </w:p>
        </w:tc>
        <w:tc>
          <w:tcPr>
            <w:tcW w:w="2336" w:type="dxa"/>
            <w:vAlign w:val="center"/>
          </w:tcPr>
          <w:p w14:paraId="402FECCA" w14:textId="77777777" w:rsidR="00B147CE" w:rsidRPr="00167A9E" w:rsidRDefault="00B147CE" w:rsidP="000247D8">
            <w:pPr>
              <w:rPr>
                <w:rFonts w:ascii="Arial Unicode MS" w:hAnsi="Arial Unicode MS" w:cs="Arial Unicode MS"/>
                <w:b/>
                <w:bCs/>
                <w:color w:val="000000"/>
                <w:sz w:val="20"/>
                <w:szCs w:val="20"/>
                <w:lang/>
              </w:rPr>
            </w:pPr>
          </w:p>
        </w:tc>
      </w:tr>
      <w:tr w:rsidR="00B147CE" w:rsidRPr="00167A9E" w14:paraId="20211EB4" w14:textId="77777777" w:rsidTr="00167A9E">
        <w:trPr>
          <w:trHeight w:val="411"/>
        </w:trPr>
        <w:tc>
          <w:tcPr>
            <w:tcW w:w="1418" w:type="dxa"/>
            <w:vAlign w:val="center"/>
          </w:tcPr>
          <w:p w14:paraId="3C4CBED6" w14:textId="77777777" w:rsidR="00B147CE" w:rsidRPr="00167A9E" w:rsidRDefault="00B147CE" w:rsidP="000247D8">
            <w:pPr>
              <w:rPr>
                <w:rFonts w:ascii="Arial Unicode MS" w:hAnsi="Arial Unicode MS" w:cs="Arial Unicode MS"/>
                <w:b/>
                <w:bCs/>
                <w:color w:val="000000"/>
                <w:sz w:val="20"/>
                <w:szCs w:val="20"/>
                <w:lang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6741E105" w14:textId="77777777" w:rsidR="00B147CE" w:rsidRPr="00167A9E" w:rsidRDefault="00B147CE" w:rsidP="000247D8">
            <w:pPr>
              <w:rPr>
                <w:rFonts w:ascii="Arial Unicode MS" w:hAnsi="Arial Unicode MS" w:cs="Arial Unicode MS"/>
                <w:b/>
                <w:bCs/>
                <w:color w:val="000000"/>
                <w:sz w:val="20"/>
                <w:szCs w:val="20"/>
                <w:lang/>
              </w:rPr>
            </w:pPr>
          </w:p>
        </w:tc>
        <w:tc>
          <w:tcPr>
            <w:tcW w:w="3544" w:type="dxa"/>
            <w:gridSpan w:val="4"/>
            <w:vAlign w:val="center"/>
          </w:tcPr>
          <w:p w14:paraId="65626F61" w14:textId="77777777" w:rsidR="00B147CE" w:rsidRPr="00167A9E" w:rsidRDefault="00B147CE" w:rsidP="000247D8">
            <w:pPr>
              <w:rPr>
                <w:rFonts w:ascii="Arial Unicode MS" w:hAnsi="Arial Unicode MS" w:cs="Arial Unicode MS"/>
                <w:b/>
                <w:bCs/>
                <w:color w:val="000000"/>
                <w:sz w:val="20"/>
                <w:szCs w:val="20"/>
                <w:lang/>
              </w:rPr>
            </w:pPr>
          </w:p>
        </w:tc>
        <w:tc>
          <w:tcPr>
            <w:tcW w:w="2336" w:type="dxa"/>
            <w:vAlign w:val="center"/>
          </w:tcPr>
          <w:p w14:paraId="0C57D207" w14:textId="77777777" w:rsidR="00B147CE" w:rsidRPr="00167A9E" w:rsidRDefault="00B147CE" w:rsidP="000247D8">
            <w:pPr>
              <w:rPr>
                <w:rFonts w:ascii="Arial Unicode MS" w:hAnsi="Arial Unicode MS" w:cs="Arial Unicode MS"/>
                <w:b/>
                <w:bCs/>
                <w:color w:val="000000"/>
                <w:sz w:val="20"/>
                <w:szCs w:val="20"/>
                <w:lang/>
              </w:rPr>
            </w:pPr>
          </w:p>
        </w:tc>
      </w:tr>
      <w:tr w:rsidR="002E3D7F" w:rsidRPr="00167A9E" w14:paraId="6AD0459F" w14:textId="77777777" w:rsidTr="00167A9E">
        <w:trPr>
          <w:trHeight w:val="438"/>
        </w:trPr>
        <w:tc>
          <w:tcPr>
            <w:tcW w:w="9991" w:type="dxa"/>
            <w:gridSpan w:val="8"/>
            <w:vAlign w:val="center"/>
          </w:tcPr>
          <w:p w14:paraId="31A38FCC" w14:textId="77777777" w:rsidR="002E3D7F" w:rsidRPr="00167A9E" w:rsidRDefault="002E3D7F" w:rsidP="000247D8">
            <w:pPr>
              <w:numPr>
                <w:ilvl w:val="0"/>
                <w:numId w:val="19"/>
              </w:numPr>
              <w:tabs>
                <w:tab w:val="clear" w:pos="720"/>
                <w:tab w:val="num" w:pos="342"/>
              </w:tabs>
              <w:ind w:left="0" w:firstLine="0"/>
              <w:rPr>
                <w:rFonts w:ascii="Arial Unicode MS" w:hAnsi="Arial Unicode MS" w:cs="Arial Unicode MS"/>
                <w:b/>
                <w:bCs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b/>
                <w:bCs/>
                <w:color w:val="000000"/>
                <w:sz w:val="20"/>
                <w:szCs w:val="20"/>
                <w:lang/>
              </w:rPr>
              <w:t xml:space="preserve">Trình độ Ngoại ngữ </w:t>
            </w:r>
            <w:r w:rsidRPr="00167A9E">
              <w:rPr>
                <w:rFonts w:ascii="Arial Unicode MS" w:hAnsi="Arial Unicode MS" w:cs="Arial Unicode MS"/>
                <w:bCs/>
                <w:i/>
                <w:color w:val="000000"/>
                <w:sz w:val="20"/>
                <w:szCs w:val="20"/>
                <w:lang/>
              </w:rPr>
              <w:t>(vui lòng ghi rõ trình độ cụ thể)</w:t>
            </w:r>
          </w:p>
        </w:tc>
      </w:tr>
      <w:tr w:rsidR="00310DDD" w:rsidRPr="00167A9E" w14:paraId="0A293D5E" w14:textId="77777777" w:rsidTr="00167A9E">
        <w:trPr>
          <w:trHeight w:val="428"/>
        </w:trPr>
        <w:tc>
          <w:tcPr>
            <w:tcW w:w="5103" w:type="dxa"/>
            <w:gridSpan w:val="4"/>
            <w:vAlign w:val="center"/>
          </w:tcPr>
          <w:p w14:paraId="530BCDA9" w14:textId="77777777" w:rsidR="00310DDD" w:rsidRPr="00167A9E" w:rsidRDefault="00310DDD" w:rsidP="000247D8">
            <w:pPr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  <w:t>Tiếng Anh</w:t>
            </w:r>
          </w:p>
        </w:tc>
        <w:tc>
          <w:tcPr>
            <w:tcW w:w="2552" w:type="dxa"/>
            <w:gridSpan w:val="3"/>
            <w:vAlign w:val="center"/>
          </w:tcPr>
          <w:p w14:paraId="06DDB1A0" w14:textId="77777777" w:rsidR="00310DDD" w:rsidRPr="00167A9E" w:rsidRDefault="00310DDD" w:rsidP="00A30248">
            <w:pPr>
              <w:tabs>
                <w:tab w:val="left" w:leader="dot" w:pos="4067"/>
              </w:tabs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  <w:t>Nghe/ nói:</w:t>
            </w:r>
          </w:p>
        </w:tc>
        <w:tc>
          <w:tcPr>
            <w:tcW w:w="2336" w:type="dxa"/>
            <w:vAlign w:val="center"/>
          </w:tcPr>
          <w:p w14:paraId="01F409D1" w14:textId="77777777" w:rsidR="00310DDD" w:rsidRPr="00167A9E" w:rsidRDefault="00310DDD" w:rsidP="00A30248">
            <w:pPr>
              <w:tabs>
                <w:tab w:val="right" w:leader="dot" w:pos="3834"/>
              </w:tabs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  <w:t>Đọc/ viết:</w:t>
            </w:r>
          </w:p>
        </w:tc>
      </w:tr>
      <w:tr w:rsidR="00310DDD" w:rsidRPr="00167A9E" w14:paraId="60B3F691" w14:textId="77777777" w:rsidTr="00167A9E">
        <w:trPr>
          <w:trHeight w:val="514"/>
        </w:trPr>
        <w:tc>
          <w:tcPr>
            <w:tcW w:w="5103" w:type="dxa"/>
            <w:gridSpan w:val="4"/>
            <w:vAlign w:val="center"/>
          </w:tcPr>
          <w:p w14:paraId="6B23F998" w14:textId="77777777" w:rsidR="00310DDD" w:rsidRPr="00167A9E" w:rsidRDefault="00310DDD" w:rsidP="00A30248">
            <w:pPr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  <w:t>Ngoại Ngữ</w:t>
            </w:r>
            <w:r w:rsidR="00A44369" w:rsidRPr="00167A9E"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  <w:t xml:space="preserve"> khác (ghi rõ):</w:t>
            </w:r>
          </w:p>
        </w:tc>
        <w:tc>
          <w:tcPr>
            <w:tcW w:w="2552" w:type="dxa"/>
            <w:gridSpan w:val="3"/>
            <w:vAlign w:val="center"/>
          </w:tcPr>
          <w:p w14:paraId="5E2B20C3" w14:textId="77777777" w:rsidR="00310DDD" w:rsidRPr="00167A9E" w:rsidRDefault="00310DDD" w:rsidP="00A30248">
            <w:pPr>
              <w:tabs>
                <w:tab w:val="left" w:leader="dot" w:pos="4067"/>
              </w:tabs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  <w:t>Nghe/ nói:</w:t>
            </w:r>
          </w:p>
        </w:tc>
        <w:tc>
          <w:tcPr>
            <w:tcW w:w="2336" w:type="dxa"/>
            <w:vAlign w:val="center"/>
          </w:tcPr>
          <w:p w14:paraId="3794C0C4" w14:textId="77777777" w:rsidR="00310DDD" w:rsidRPr="00167A9E" w:rsidRDefault="00310DDD" w:rsidP="00A30248">
            <w:pPr>
              <w:tabs>
                <w:tab w:val="right" w:leader="dot" w:pos="3834"/>
              </w:tabs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  <w:t>Đọc/ viết:</w:t>
            </w:r>
          </w:p>
        </w:tc>
      </w:tr>
      <w:tr w:rsidR="001139F0" w:rsidRPr="00167A9E" w14:paraId="71218F1E" w14:textId="77777777" w:rsidTr="00982EA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6" w:space="0" w:color="000000"/>
            <w:insideV w:val="single" w:sz="6" w:space="0" w:color="000000"/>
          </w:tblBorders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tblHeader/>
        </w:trPr>
        <w:tc>
          <w:tcPr>
            <w:tcW w:w="9991" w:type="dxa"/>
            <w:gridSpan w:val="8"/>
          </w:tcPr>
          <w:p w14:paraId="730710EF" w14:textId="77777777" w:rsidR="001139F0" w:rsidRPr="00167A9E" w:rsidRDefault="00310DDD" w:rsidP="000247D8">
            <w:pPr>
              <w:pStyle w:val="TableHeading"/>
              <w:numPr>
                <w:ilvl w:val="0"/>
                <w:numId w:val="19"/>
              </w:numPr>
              <w:tabs>
                <w:tab w:val="clear" w:pos="720"/>
                <w:tab w:val="left" w:pos="335"/>
              </w:tabs>
              <w:snapToGrid w:val="0"/>
              <w:ind w:left="35" w:firstLine="0"/>
              <w:jc w:val="left"/>
              <w:rPr>
                <w:rFonts w:ascii="Arial Unicode MS" w:hAnsi="Arial Unicode MS" w:cs="Arial Unicode MS"/>
                <w:i w:val="0"/>
                <w:iCs w:val="0"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i w:val="0"/>
                <w:iCs w:val="0"/>
                <w:color w:val="000000"/>
                <w:sz w:val="20"/>
                <w:szCs w:val="20"/>
                <w:lang/>
              </w:rPr>
              <w:t>Trình độ vi tính</w:t>
            </w:r>
          </w:p>
        </w:tc>
      </w:tr>
      <w:tr w:rsidR="001139F0" w:rsidRPr="00167A9E" w14:paraId="0F0FEF1E" w14:textId="77777777" w:rsidTr="00982EA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6" w:space="0" w:color="000000"/>
            <w:insideV w:val="single" w:sz="6" w:space="0" w:color="000000"/>
          </w:tblBorders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c>
          <w:tcPr>
            <w:tcW w:w="3421" w:type="dxa"/>
            <w:gridSpan w:val="2"/>
          </w:tcPr>
          <w:p w14:paraId="2F7C5A20" w14:textId="77777777" w:rsidR="001139F0" w:rsidRPr="00167A9E" w:rsidRDefault="001139F0" w:rsidP="000247D8">
            <w:pPr>
              <w:pStyle w:val="TableContents"/>
              <w:rPr>
                <w:rFonts w:ascii="Arial Unicode MS" w:hAnsi="Arial Unicode MS" w:cs="Arial Unicode MS"/>
                <w:b/>
                <w:i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b/>
                <w:color w:val="000000"/>
                <w:sz w:val="20"/>
                <w:szCs w:val="20"/>
                <w:lang/>
              </w:rPr>
              <w:t>Khả năng sử dụng các phần mềm</w:t>
            </w:r>
          </w:p>
        </w:tc>
        <w:tc>
          <w:tcPr>
            <w:tcW w:w="2787" w:type="dxa"/>
            <w:gridSpan w:val="4"/>
          </w:tcPr>
          <w:p w14:paraId="509A4A93" w14:textId="77777777" w:rsidR="001139F0" w:rsidRPr="00167A9E" w:rsidRDefault="00A936ED" w:rsidP="000247D8">
            <w:pPr>
              <w:pStyle w:val="TableContents"/>
              <w:jc w:val="center"/>
              <w:rPr>
                <w:rFonts w:ascii="Arial Unicode MS" w:hAnsi="Arial Unicode MS" w:cs="Arial Unicode MS"/>
                <w:b/>
                <w:i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b/>
                <w:color w:val="000000"/>
                <w:sz w:val="20"/>
                <w:szCs w:val="20"/>
                <w:lang/>
              </w:rPr>
              <w:t>Tên p</w:t>
            </w:r>
            <w:r w:rsidR="001139F0" w:rsidRPr="00167A9E">
              <w:rPr>
                <w:rFonts w:ascii="Arial Unicode MS" w:hAnsi="Arial Unicode MS" w:cs="Arial Unicode MS"/>
                <w:b/>
                <w:color w:val="000000"/>
                <w:sz w:val="20"/>
                <w:szCs w:val="20"/>
                <w:lang/>
              </w:rPr>
              <w:t>hần mềm</w:t>
            </w:r>
          </w:p>
        </w:tc>
        <w:tc>
          <w:tcPr>
            <w:tcW w:w="3783" w:type="dxa"/>
            <w:gridSpan w:val="2"/>
          </w:tcPr>
          <w:p w14:paraId="4A2BD825" w14:textId="77777777" w:rsidR="001139F0" w:rsidRPr="00167A9E" w:rsidRDefault="001139F0" w:rsidP="000247D8">
            <w:pPr>
              <w:pStyle w:val="TableContents"/>
              <w:jc w:val="center"/>
              <w:rPr>
                <w:rFonts w:ascii="Arial Unicode MS" w:hAnsi="Arial Unicode MS" w:cs="Arial Unicode MS"/>
                <w:b/>
                <w:i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b/>
                <w:color w:val="000000"/>
                <w:sz w:val="20"/>
                <w:szCs w:val="20"/>
                <w:lang/>
              </w:rPr>
              <w:t>Chứng chỉ</w:t>
            </w:r>
            <w:r w:rsidR="00A936ED" w:rsidRPr="00167A9E">
              <w:rPr>
                <w:rFonts w:ascii="Arial Unicode MS" w:hAnsi="Arial Unicode MS" w:cs="Arial Unicode MS"/>
                <w:b/>
                <w:color w:val="000000"/>
                <w:sz w:val="20"/>
                <w:szCs w:val="20"/>
                <w:lang/>
              </w:rPr>
              <w:t>/ Thời gian cấp</w:t>
            </w:r>
          </w:p>
        </w:tc>
      </w:tr>
      <w:tr w:rsidR="001139F0" w:rsidRPr="00167A9E" w14:paraId="04DB082D" w14:textId="77777777" w:rsidTr="00982EA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6" w:space="0" w:color="000000"/>
            <w:insideV w:val="single" w:sz="6" w:space="0" w:color="000000"/>
          </w:tblBorders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c>
          <w:tcPr>
            <w:tcW w:w="3421" w:type="dxa"/>
            <w:gridSpan w:val="2"/>
            <w:vAlign w:val="center"/>
          </w:tcPr>
          <w:p w14:paraId="7155060C" w14:textId="77777777" w:rsidR="006C01FA" w:rsidRPr="00167A9E" w:rsidRDefault="001139F0" w:rsidP="000247D8">
            <w:pPr>
              <w:pStyle w:val="TableContents"/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 xml:space="preserve">Phần mềm </w:t>
            </w:r>
            <w:r w:rsidR="00A936ED"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>Chuyên ngành</w:t>
            </w:r>
          </w:p>
        </w:tc>
        <w:tc>
          <w:tcPr>
            <w:tcW w:w="2787" w:type="dxa"/>
            <w:gridSpan w:val="4"/>
          </w:tcPr>
          <w:p w14:paraId="65D5E462" w14:textId="77777777" w:rsidR="001139F0" w:rsidRPr="00167A9E" w:rsidRDefault="001139F0" w:rsidP="000247D8">
            <w:pPr>
              <w:pStyle w:val="TableContents"/>
              <w:snapToGrid w:val="0"/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</w:pPr>
          </w:p>
        </w:tc>
        <w:tc>
          <w:tcPr>
            <w:tcW w:w="3783" w:type="dxa"/>
            <w:gridSpan w:val="2"/>
          </w:tcPr>
          <w:p w14:paraId="59A75E57" w14:textId="77777777" w:rsidR="001139F0" w:rsidRPr="00167A9E" w:rsidRDefault="001139F0" w:rsidP="000247D8">
            <w:pPr>
              <w:pStyle w:val="TableContents"/>
              <w:snapToGrid w:val="0"/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</w:pPr>
          </w:p>
        </w:tc>
      </w:tr>
      <w:tr w:rsidR="001139F0" w:rsidRPr="00167A9E" w14:paraId="5E85957E" w14:textId="77777777" w:rsidTr="00982EA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6" w:space="0" w:color="000000"/>
            <w:insideV w:val="single" w:sz="6" w:space="0" w:color="000000"/>
          </w:tblBorders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c>
          <w:tcPr>
            <w:tcW w:w="3421" w:type="dxa"/>
            <w:gridSpan w:val="2"/>
            <w:vAlign w:val="center"/>
          </w:tcPr>
          <w:p w14:paraId="61D54E48" w14:textId="77777777" w:rsidR="001139F0" w:rsidRPr="00167A9E" w:rsidRDefault="001139F0" w:rsidP="000247D8">
            <w:pPr>
              <w:pStyle w:val="TableContents"/>
              <w:snapToGrid w:val="0"/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 xml:space="preserve">Phần mềm </w:t>
            </w:r>
            <w:r w:rsidR="00A936ED"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>văn phòng</w:t>
            </w:r>
          </w:p>
        </w:tc>
        <w:tc>
          <w:tcPr>
            <w:tcW w:w="2787" w:type="dxa"/>
            <w:gridSpan w:val="4"/>
          </w:tcPr>
          <w:p w14:paraId="4F29193D" w14:textId="77777777" w:rsidR="001139F0" w:rsidRPr="00167A9E" w:rsidRDefault="001139F0" w:rsidP="000247D8">
            <w:pPr>
              <w:pStyle w:val="TableContents"/>
              <w:snapToGrid w:val="0"/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</w:pPr>
          </w:p>
        </w:tc>
        <w:tc>
          <w:tcPr>
            <w:tcW w:w="3783" w:type="dxa"/>
            <w:gridSpan w:val="2"/>
          </w:tcPr>
          <w:p w14:paraId="76BA2760" w14:textId="77777777" w:rsidR="001139F0" w:rsidRPr="00167A9E" w:rsidRDefault="001139F0" w:rsidP="000247D8">
            <w:pPr>
              <w:pStyle w:val="TableContents"/>
              <w:snapToGrid w:val="0"/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</w:pPr>
          </w:p>
        </w:tc>
      </w:tr>
      <w:tr w:rsidR="001139F0" w:rsidRPr="00167A9E" w14:paraId="4AD342F6" w14:textId="77777777" w:rsidTr="00982EA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6" w:space="0" w:color="000000"/>
            <w:insideV w:val="single" w:sz="6" w:space="0" w:color="000000"/>
          </w:tblBorders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c>
          <w:tcPr>
            <w:tcW w:w="3421" w:type="dxa"/>
            <w:gridSpan w:val="2"/>
            <w:vAlign w:val="center"/>
          </w:tcPr>
          <w:p w14:paraId="45C4FA49" w14:textId="77777777" w:rsidR="001139F0" w:rsidRPr="00167A9E" w:rsidRDefault="001139F0" w:rsidP="000247D8">
            <w:pPr>
              <w:pStyle w:val="TableContents"/>
              <w:snapToGrid w:val="0"/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lastRenderedPageBreak/>
              <w:t>Các phần mềm khác</w:t>
            </w:r>
          </w:p>
        </w:tc>
        <w:tc>
          <w:tcPr>
            <w:tcW w:w="2787" w:type="dxa"/>
            <w:gridSpan w:val="4"/>
          </w:tcPr>
          <w:p w14:paraId="30C2917F" w14:textId="77777777" w:rsidR="001139F0" w:rsidRPr="00167A9E" w:rsidRDefault="001139F0" w:rsidP="000247D8">
            <w:pPr>
              <w:pStyle w:val="TableContents"/>
              <w:snapToGrid w:val="0"/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</w:pPr>
          </w:p>
        </w:tc>
        <w:tc>
          <w:tcPr>
            <w:tcW w:w="3783" w:type="dxa"/>
            <w:gridSpan w:val="2"/>
          </w:tcPr>
          <w:p w14:paraId="335479D9" w14:textId="77777777" w:rsidR="001139F0" w:rsidRPr="00167A9E" w:rsidRDefault="001139F0" w:rsidP="000247D8">
            <w:pPr>
              <w:pStyle w:val="TableContents"/>
              <w:snapToGrid w:val="0"/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</w:pPr>
          </w:p>
        </w:tc>
      </w:tr>
    </w:tbl>
    <w:p w14:paraId="25BCBBFF" w14:textId="77777777" w:rsidR="001139F0" w:rsidRPr="00167A9E" w:rsidRDefault="001139F0" w:rsidP="000247D8">
      <w:pPr>
        <w:tabs>
          <w:tab w:val="left" w:pos="1950"/>
          <w:tab w:val="left" w:pos="3990"/>
          <w:tab w:val="left" w:pos="6105"/>
          <w:tab w:val="left" w:pos="8145"/>
        </w:tabs>
        <w:rPr>
          <w:rFonts w:ascii="Arial Unicode MS" w:hAnsi="Arial Unicode MS" w:cs="Arial Unicode MS"/>
          <w:b/>
          <w:bCs/>
          <w:color w:val="000000"/>
          <w:sz w:val="20"/>
          <w:szCs w:val="20"/>
          <w:lang/>
        </w:rPr>
      </w:pPr>
    </w:p>
    <w:tbl>
      <w:tblPr>
        <w:tblW w:w="502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8"/>
        <w:gridCol w:w="4406"/>
      </w:tblGrid>
      <w:tr w:rsidR="00310DDD" w:rsidRPr="00167A9E" w14:paraId="0CF660BF" w14:textId="77777777" w:rsidTr="00982EAD">
        <w:trPr>
          <w:trHeight w:val="422"/>
        </w:trPr>
        <w:tc>
          <w:tcPr>
            <w:tcW w:w="5000" w:type="pct"/>
            <w:gridSpan w:val="2"/>
            <w:vAlign w:val="center"/>
          </w:tcPr>
          <w:p w14:paraId="5484FD4D" w14:textId="77777777" w:rsidR="00310DDD" w:rsidRPr="00167A9E" w:rsidRDefault="00310DDD" w:rsidP="008B51F6">
            <w:pPr>
              <w:numPr>
                <w:ilvl w:val="0"/>
                <w:numId w:val="26"/>
              </w:numPr>
              <w:tabs>
                <w:tab w:val="left" w:pos="360"/>
              </w:tabs>
              <w:ind w:left="0" w:firstLine="0"/>
              <w:rPr>
                <w:rFonts w:ascii="Arial Unicode MS" w:hAnsi="Arial Unicode MS" w:cs="Arial Unicode MS"/>
                <w:b/>
                <w:bCs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b/>
                <w:bCs/>
                <w:color w:val="000000"/>
                <w:sz w:val="20"/>
                <w:szCs w:val="20"/>
                <w:lang/>
              </w:rPr>
              <w:t xml:space="preserve">QUÁ TRÌNH LÀM VIỆC </w:t>
            </w:r>
            <w:r w:rsidRPr="00DD4945">
              <w:rPr>
                <w:rFonts w:ascii="Arial Unicode MS" w:hAnsi="Arial Unicode MS" w:cs="Arial Unicode MS"/>
                <w:bCs/>
                <w:i/>
                <w:color w:val="000000"/>
                <w:sz w:val="20"/>
                <w:szCs w:val="20"/>
                <w:lang/>
              </w:rPr>
              <w:t>(</w:t>
            </w:r>
            <w:r w:rsidR="00451CF9" w:rsidRPr="008B51F6">
              <w:rPr>
                <w:rFonts w:ascii="Arial Unicode MS" w:hAnsi="Arial Unicode MS" w:cs="Arial Unicode MS"/>
                <w:bCs/>
                <w:i/>
                <w:iCs/>
                <w:color w:val="000000"/>
                <w:sz w:val="20"/>
                <w:szCs w:val="20"/>
                <w:lang/>
              </w:rPr>
              <w:t>Liệt kê theo thứ tự thời gian ngược</w:t>
            </w:r>
            <w:r w:rsidR="00DD4945" w:rsidRPr="008B51F6">
              <w:rPr>
                <w:rFonts w:ascii="Arial Unicode MS" w:hAnsi="Arial Unicode MS" w:cs="Arial Unicode MS"/>
                <w:bCs/>
                <w:i/>
                <w:iCs/>
                <w:color w:val="000000"/>
                <w:sz w:val="20"/>
                <w:szCs w:val="20"/>
                <w:lang/>
              </w:rPr>
              <w:t xml:space="preserve">, </w:t>
            </w:r>
            <w:r w:rsidR="00DD4945" w:rsidRPr="00D47294">
              <w:rPr>
                <w:rFonts w:ascii="Arial Unicode MS" w:hAnsi="Arial Unicode MS" w:cs="Arial Unicode MS"/>
                <w:i/>
                <w:color w:val="000000"/>
                <w:sz w:val="20"/>
                <w:szCs w:val="20"/>
                <w:u w:val="single"/>
              </w:rPr>
              <w:t>không được gián đoạn</w:t>
            </w:r>
            <w:r w:rsidR="00DD4945" w:rsidRPr="00D47294">
              <w:rPr>
                <w:rFonts w:ascii="Arial Unicode MS" w:hAnsi="Arial Unicode MS" w:cs="Arial Unicode MS"/>
                <w:i/>
                <w:color w:val="000000"/>
                <w:sz w:val="20"/>
                <w:szCs w:val="20"/>
              </w:rPr>
              <w:t xml:space="preserve"> kể từ khi kết thúc quá trình đào tạo)</w:t>
            </w:r>
          </w:p>
        </w:tc>
      </w:tr>
      <w:tr w:rsidR="00A936ED" w:rsidRPr="00167A9E" w14:paraId="4E46731A" w14:textId="77777777" w:rsidTr="00982EAD">
        <w:trPr>
          <w:trHeight w:val="422"/>
        </w:trPr>
        <w:tc>
          <w:tcPr>
            <w:tcW w:w="5000" w:type="pct"/>
            <w:gridSpan w:val="2"/>
            <w:vAlign w:val="center"/>
          </w:tcPr>
          <w:p w14:paraId="62EA36D5" w14:textId="77777777" w:rsidR="00A936ED" w:rsidRPr="00167A9E" w:rsidRDefault="00A936ED" w:rsidP="00BA6FC9">
            <w:pPr>
              <w:numPr>
                <w:ilvl w:val="0"/>
                <w:numId w:val="20"/>
              </w:numPr>
              <w:tabs>
                <w:tab w:val="clear" w:pos="720"/>
                <w:tab w:val="left" w:pos="357"/>
                <w:tab w:val="left" w:leader="dot" w:pos="9731"/>
              </w:tabs>
              <w:ind w:left="0" w:hanging="18"/>
              <w:rPr>
                <w:rFonts w:ascii="Arial Unicode MS" w:hAnsi="Arial Unicode MS" w:cs="Arial Unicode MS"/>
                <w:b/>
                <w:bCs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b/>
                <w:bCs/>
                <w:color w:val="000000"/>
                <w:sz w:val="20"/>
                <w:szCs w:val="20"/>
                <w:lang/>
              </w:rPr>
              <w:t xml:space="preserve">Tên </w:t>
            </w:r>
            <w:r w:rsidR="00982EAD" w:rsidRPr="00167A9E">
              <w:rPr>
                <w:rFonts w:ascii="Arial Unicode MS" w:hAnsi="Arial Unicode MS" w:cs="Arial Unicode MS"/>
                <w:b/>
                <w:color w:val="000000"/>
                <w:sz w:val="20"/>
                <w:szCs w:val="20"/>
              </w:rPr>
              <w:t>đơn vị</w:t>
            </w:r>
            <w:r w:rsidR="00982EAD" w:rsidRPr="00167A9E">
              <w:rPr>
                <w:rFonts w:ascii="Arial Unicode MS" w:hAnsi="Arial Unicode MS" w:cs="Arial Unicode MS"/>
                <w:b/>
                <w:bCs/>
                <w:color w:val="000000"/>
                <w:sz w:val="20"/>
                <w:szCs w:val="20"/>
                <w:lang/>
              </w:rPr>
              <w:t xml:space="preserve"> công tác</w:t>
            </w:r>
            <w:r w:rsidR="004162B6" w:rsidRPr="00167A9E">
              <w:rPr>
                <w:rFonts w:ascii="Arial Unicode MS" w:hAnsi="Arial Unicode MS" w:cs="Arial Unicode MS"/>
                <w:b/>
                <w:bCs/>
                <w:color w:val="000000"/>
                <w:sz w:val="20"/>
                <w:szCs w:val="20"/>
                <w:lang/>
              </w:rPr>
              <w:t>, địa điểm làm việc</w:t>
            </w:r>
            <w:r w:rsidR="001A6249">
              <w:rPr>
                <w:rFonts w:ascii="Arial Unicode MS" w:hAnsi="Arial Unicode MS" w:cs="Arial Unicode MS"/>
                <w:b/>
                <w:bCs/>
                <w:color w:val="000000"/>
                <w:sz w:val="20"/>
                <w:szCs w:val="20"/>
                <w:lang/>
              </w:rPr>
              <w:t xml:space="preserve"> </w:t>
            </w:r>
            <w:r w:rsidR="001A6249" w:rsidRPr="00BA6FC9">
              <w:rPr>
                <w:rFonts w:ascii="Arial Unicode MS" w:hAnsi="Arial Unicode MS" w:cs="Arial Unicode MS"/>
                <w:bCs/>
                <w:i/>
                <w:color w:val="000000"/>
                <w:sz w:val="20"/>
                <w:szCs w:val="20"/>
                <w:lang/>
              </w:rPr>
              <w:t>(</w:t>
            </w:r>
            <w:r w:rsidR="00BA6FC9" w:rsidRPr="00BA6FC9">
              <w:rPr>
                <w:rFonts w:ascii="Arial Unicode MS" w:hAnsi="Arial Unicode MS" w:cs="Arial Unicode MS"/>
                <w:bCs/>
                <w:i/>
                <w:color w:val="000000"/>
                <w:sz w:val="20"/>
                <w:szCs w:val="20"/>
                <w:lang/>
              </w:rPr>
              <w:t>vui lòng ghi đầy đủ)</w:t>
            </w:r>
            <w:r w:rsidRPr="00BA6FC9">
              <w:rPr>
                <w:rFonts w:ascii="Arial Unicode MS" w:hAnsi="Arial Unicode MS" w:cs="Arial Unicode MS"/>
                <w:b/>
                <w:bCs/>
                <w:i/>
                <w:color w:val="000000"/>
                <w:sz w:val="20"/>
                <w:szCs w:val="20"/>
                <w:lang/>
              </w:rPr>
              <w:t>:</w:t>
            </w:r>
            <w:r w:rsidRPr="00167A9E">
              <w:rPr>
                <w:rFonts w:ascii="Arial Unicode MS" w:hAnsi="Arial Unicode MS" w:cs="Arial Unicode MS"/>
                <w:b/>
                <w:bCs/>
                <w:color w:val="000000"/>
                <w:sz w:val="20"/>
                <w:szCs w:val="20"/>
                <w:lang/>
              </w:rPr>
              <w:t xml:space="preserve"> </w:t>
            </w:r>
          </w:p>
        </w:tc>
      </w:tr>
      <w:tr w:rsidR="00772538" w:rsidRPr="00167A9E" w14:paraId="7D6B56C0" w14:textId="77777777" w:rsidTr="00982EAD">
        <w:trPr>
          <w:trHeight w:val="494"/>
        </w:trPr>
        <w:tc>
          <w:tcPr>
            <w:tcW w:w="2744" w:type="pct"/>
          </w:tcPr>
          <w:p w14:paraId="7FBA9198" w14:textId="77777777" w:rsidR="00772538" w:rsidRPr="00167A9E" w:rsidRDefault="00772538" w:rsidP="00772538">
            <w:pPr>
              <w:tabs>
                <w:tab w:val="left" w:pos="1950"/>
                <w:tab w:val="left" w:pos="3990"/>
                <w:tab w:val="left" w:pos="6105"/>
                <w:tab w:val="left" w:pos="8145"/>
              </w:tabs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  <w:t>Chức vụ:</w:t>
            </w:r>
          </w:p>
        </w:tc>
        <w:tc>
          <w:tcPr>
            <w:tcW w:w="2256" w:type="pct"/>
            <w:vAlign w:val="center"/>
          </w:tcPr>
          <w:p w14:paraId="33707CAA" w14:textId="77777777" w:rsidR="00772538" w:rsidRPr="00167A9E" w:rsidRDefault="00AF3D94" w:rsidP="00772538">
            <w:pPr>
              <w:tabs>
                <w:tab w:val="left" w:leader="dot" w:pos="1950"/>
                <w:tab w:val="left" w:leader="dot" w:pos="4055"/>
                <w:tab w:val="left" w:leader="dot" w:pos="6105"/>
                <w:tab w:val="left" w:leader="dot" w:pos="8145"/>
              </w:tabs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  <w:t xml:space="preserve">Thời gian làm việc: </w:t>
            </w:r>
            <w:r w:rsidRPr="00167A9E">
              <w:rPr>
                <w:rFonts w:ascii="Arial Unicode MS" w:hAnsi="Arial Unicode MS" w:cs="Arial Unicode MS"/>
                <w:bCs/>
                <w:i/>
                <w:color w:val="000000"/>
                <w:sz w:val="20"/>
                <w:szCs w:val="20"/>
                <w:lang/>
              </w:rPr>
              <w:t>(từ  …  đến  … )</w:t>
            </w:r>
          </w:p>
        </w:tc>
      </w:tr>
      <w:tr w:rsidR="00772538" w:rsidRPr="00167A9E" w14:paraId="1DE3A9AA" w14:textId="77777777" w:rsidTr="00982EAD">
        <w:trPr>
          <w:trHeight w:val="494"/>
        </w:trPr>
        <w:tc>
          <w:tcPr>
            <w:tcW w:w="2744" w:type="pct"/>
          </w:tcPr>
          <w:p w14:paraId="19EC1184" w14:textId="77777777" w:rsidR="00772538" w:rsidRPr="00167A9E" w:rsidRDefault="00772538" w:rsidP="00772538">
            <w:pPr>
              <w:tabs>
                <w:tab w:val="left" w:pos="1950"/>
                <w:tab w:val="left" w:pos="3990"/>
                <w:tab w:val="left" w:pos="6105"/>
                <w:tab w:val="left" w:pos="8145"/>
              </w:tabs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  <w:t>Trách nhiệm:</w:t>
            </w:r>
          </w:p>
        </w:tc>
        <w:tc>
          <w:tcPr>
            <w:tcW w:w="2256" w:type="pct"/>
            <w:vAlign w:val="center"/>
          </w:tcPr>
          <w:p w14:paraId="1068C1E8" w14:textId="77777777" w:rsidR="00772538" w:rsidRPr="00167A9E" w:rsidRDefault="00772538" w:rsidP="00772538">
            <w:pPr>
              <w:tabs>
                <w:tab w:val="left" w:leader="dot" w:pos="4055"/>
                <w:tab w:val="left" w:pos="6105"/>
                <w:tab w:val="left" w:pos="8145"/>
              </w:tabs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  <w:t xml:space="preserve">Mức Lương: </w:t>
            </w:r>
          </w:p>
        </w:tc>
      </w:tr>
      <w:tr w:rsidR="00772538" w:rsidRPr="00167A9E" w14:paraId="03E81BF7" w14:textId="77777777" w:rsidTr="00982EAD">
        <w:trPr>
          <w:trHeight w:val="494"/>
        </w:trPr>
        <w:tc>
          <w:tcPr>
            <w:tcW w:w="2744" w:type="pct"/>
          </w:tcPr>
          <w:p w14:paraId="41F0A411" w14:textId="77777777" w:rsidR="00772538" w:rsidRPr="00167A9E" w:rsidRDefault="00772538" w:rsidP="00772538">
            <w:pPr>
              <w:tabs>
                <w:tab w:val="left" w:pos="1950"/>
                <w:tab w:val="left" w:pos="3990"/>
                <w:tab w:val="left" w:pos="6105"/>
                <w:tab w:val="left" w:pos="8145"/>
              </w:tabs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  <w:t xml:space="preserve">Thành tích: </w:t>
            </w:r>
          </w:p>
        </w:tc>
        <w:tc>
          <w:tcPr>
            <w:tcW w:w="2256" w:type="pct"/>
            <w:vAlign w:val="center"/>
          </w:tcPr>
          <w:p w14:paraId="47D2FAB0" w14:textId="77777777" w:rsidR="00772538" w:rsidRPr="00167A9E" w:rsidRDefault="00772538" w:rsidP="00772538">
            <w:pPr>
              <w:tabs>
                <w:tab w:val="left" w:leader="dot" w:pos="4055"/>
                <w:tab w:val="left" w:pos="6105"/>
                <w:tab w:val="left" w:pos="8145"/>
              </w:tabs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  <w:t xml:space="preserve">Lý do nghỉ việc: </w:t>
            </w:r>
          </w:p>
        </w:tc>
      </w:tr>
      <w:tr w:rsidR="00B61562" w:rsidRPr="00167A9E" w14:paraId="6F9A0F80" w14:textId="77777777" w:rsidTr="00CE2D9F">
        <w:trPr>
          <w:trHeight w:val="494"/>
        </w:trPr>
        <w:tc>
          <w:tcPr>
            <w:tcW w:w="5000" w:type="pct"/>
            <w:gridSpan w:val="2"/>
            <w:vAlign w:val="center"/>
          </w:tcPr>
          <w:p w14:paraId="7A858707" w14:textId="77777777" w:rsidR="00B61562" w:rsidRPr="00167A9E" w:rsidRDefault="00B61562" w:rsidP="00B61562">
            <w:pPr>
              <w:tabs>
                <w:tab w:val="left" w:pos="4845"/>
                <w:tab w:val="left" w:pos="7815"/>
              </w:tabs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</w:pPr>
            <w:r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  <w:t>Họ tên cấp quản lý trực tiếp:</w:t>
            </w:r>
            <w:r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  <w:tab/>
              <w:t>Chức vụ:</w:t>
            </w:r>
            <w:r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  <w:tab/>
              <w:t>SĐT:</w:t>
            </w:r>
          </w:p>
        </w:tc>
      </w:tr>
      <w:tr w:rsidR="00AF3D94" w:rsidRPr="00167A9E" w14:paraId="499B94D0" w14:textId="77777777" w:rsidTr="0086147B">
        <w:trPr>
          <w:trHeight w:val="422"/>
        </w:trPr>
        <w:tc>
          <w:tcPr>
            <w:tcW w:w="5000" w:type="pct"/>
            <w:gridSpan w:val="2"/>
            <w:vAlign w:val="center"/>
          </w:tcPr>
          <w:p w14:paraId="04519A5D" w14:textId="77777777" w:rsidR="00AF3D94" w:rsidRPr="00167A9E" w:rsidRDefault="00AF3D94" w:rsidP="0086147B">
            <w:pPr>
              <w:numPr>
                <w:ilvl w:val="0"/>
                <w:numId w:val="20"/>
              </w:numPr>
              <w:tabs>
                <w:tab w:val="clear" w:pos="720"/>
                <w:tab w:val="left" w:pos="357"/>
                <w:tab w:val="left" w:leader="dot" w:pos="9731"/>
              </w:tabs>
              <w:ind w:left="0" w:hanging="18"/>
              <w:rPr>
                <w:rFonts w:ascii="Arial Unicode MS" w:hAnsi="Arial Unicode MS" w:cs="Arial Unicode MS"/>
                <w:b/>
                <w:bCs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b/>
                <w:bCs/>
                <w:color w:val="000000"/>
                <w:sz w:val="20"/>
                <w:szCs w:val="20"/>
                <w:lang/>
              </w:rPr>
              <w:t xml:space="preserve">Tên </w:t>
            </w:r>
            <w:r w:rsidRPr="00167A9E">
              <w:rPr>
                <w:rFonts w:ascii="Arial Unicode MS" w:hAnsi="Arial Unicode MS" w:cs="Arial Unicode MS"/>
                <w:b/>
                <w:color w:val="000000"/>
                <w:sz w:val="20"/>
                <w:szCs w:val="20"/>
              </w:rPr>
              <w:t>đơn vị</w:t>
            </w:r>
            <w:r w:rsidRPr="00167A9E">
              <w:rPr>
                <w:rFonts w:ascii="Arial Unicode MS" w:hAnsi="Arial Unicode MS" w:cs="Arial Unicode MS"/>
                <w:b/>
                <w:bCs/>
                <w:color w:val="000000"/>
                <w:sz w:val="20"/>
                <w:szCs w:val="20"/>
                <w:lang/>
              </w:rPr>
              <w:t xml:space="preserve"> công tác, địa điểm làm việc</w:t>
            </w:r>
            <w:r w:rsidR="00BA6FC9">
              <w:rPr>
                <w:rFonts w:ascii="Arial Unicode MS" w:hAnsi="Arial Unicode MS" w:cs="Arial Unicode MS"/>
                <w:b/>
                <w:bCs/>
                <w:color w:val="000000"/>
                <w:sz w:val="20"/>
                <w:szCs w:val="20"/>
                <w:lang/>
              </w:rPr>
              <w:t xml:space="preserve"> </w:t>
            </w:r>
            <w:r w:rsidR="00BA6FC9" w:rsidRPr="00BA6FC9">
              <w:rPr>
                <w:rFonts w:ascii="Arial Unicode MS" w:hAnsi="Arial Unicode MS" w:cs="Arial Unicode MS"/>
                <w:bCs/>
                <w:i/>
                <w:color w:val="000000"/>
                <w:sz w:val="20"/>
                <w:szCs w:val="20"/>
                <w:lang/>
              </w:rPr>
              <w:t>(vui lòng ghi đầy đủ)</w:t>
            </w:r>
            <w:r w:rsidR="00BA6FC9" w:rsidRPr="00BA6FC9">
              <w:rPr>
                <w:rFonts w:ascii="Arial Unicode MS" w:hAnsi="Arial Unicode MS" w:cs="Arial Unicode MS"/>
                <w:b/>
                <w:bCs/>
                <w:i/>
                <w:color w:val="000000"/>
                <w:sz w:val="20"/>
                <w:szCs w:val="20"/>
                <w:lang/>
              </w:rPr>
              <w:t>:</w:t>
            </w:r>
          </w:p>
        </w:tc>
      </w:tr>
      <w:tr w:rsidR="00AF3D94" w:rsidRPr="00167A9E" w14:paraId="69429CC4" w14:textId="77777777" w:rsidTr="0086147B">
        <w:trPr>
          <w:trHeight w:val="494"/>
        </w:trPr>
        <w:tc>
          <w:tcPr>
            <w:tcW w:w="2744" w:type="pct"/>
          </w:tcPr>
          <w:p w14:paraId="70A8BDC9" w14:textId="77777777" w:rsidR="00AF3D94" w:rsidRPr="00167A9E" w:rsidRDefault="00AF3D94" w:rsidP="0086147B">
            <w:pPr>
              <w:tabs>
                <w:tab w:val="left" w:pos="1950"/>
                <w:tab w:val="left" w:pos="3990"/>
                <w:tab w:val="left" w:pos="6105"/>
                <w:tab w:val="left" w:pos="8145"/>
              </w:tabs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  <w:t>Chức vụ:</w:t>
            </w:r>
          </w:p>
        </w:tc>
        <w:tc>
          <w:tcPr>
            <w:tcW w:w="2256" w:type="pct"/>
            <w:vAlign w:val="center"/>
          </w:tcPr>
          <w:p w14:paraId="1485BA23" w14:textId="77777777" w:rsidR="00AF3D94" w:rsidRPr="00167A9E" w:rsidRDefault="00AF3D94" w:rsidP="0086147B">
            <w:pPr>
              <w:tabs>
                <w:tab w:val="left" w:leader="dot" w:pos="1950"/>
                <w:tab w:val="left" w:leader="dot" w:pos="4055"/>
                <w:tab w:val="left" w:leader="dot" w:pos="6105"/>
                <w:tab w:val="left" w:leader="dot" w:pos="8145"/>
              </w:tabs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  <w:t xml:space="preserve">Thời gian làm việc: </w:t>
            </w:r>
            <w:r w:rsidRPr="00167A9E">
              <w:rPr>
                <w:rFonts w:ascii="Arial Unicode MS" w:hAnsi="Arial Unicode MS" w:cs="Arial Unicode MS"/>
                <w:bCs/>
                <w:i/>
                <w:color w:val="000000"/>
                <w:sz w:val="20"/>
                <w:szCs w:val="20"/>
                <w:lang/>
              </w:rPr>
              <w:t>(từ  …  đến  … )</w:t>
            </w:r>
          </w:p>
        </w:tc>
      </w:tr>
      <w:tr w:rsidR="00AF3D94" w:rsidRPr="00167A9E" w14:paraId="55E9DB10" w14:textId="77777777" w:rsidTr="0086147B">
        <w:trPr>
          <w:trHeight w:val="494"/>
        </w:trPr>
        <w:tc>
          <w:tcPr>
            <w:tcW w:w="2744" w:type="pct"/>
          </w:tcPr>
          <w:p w14:paraId="3B84F30E" w14:textId="77777777" w:rsidR="00AF3D94" w:rsidRPr="00167A9E" w:rsidRDefault="00AF3D94" w:rsidP="0086147B">
            <w:pPr>
              <w:tabs>
                <w:tab w:val="left" w:pos="1950"/>
                <w:tab w:val="left" w:pos="3990"/>
                <w:tab w:val="left" w:pos="6105"/>
                <w:tab w:val="left" w:pos="8145"/>
              </w:tabs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  <w:t>Trách nhiệm:</w:t>
            </w:r>
          </w:p>
        </w:tc>
        <w:tc>
          <w:tcPr>
            <w:tcW w:w="2256" w:type="pct"/>
            <w:vAlign w:val="center"/>
          </w:tcPr>
          <w:p w14:paraId="766D307B" w14:textId="77777777" w:rsidR="00AF3D94" w:rsidRPr="00167A9E" w:rsidRDefault="00AF3D94" w:rsidP="0086147B">
            <w:pPr>
              <w:tabs>
                <w:tab w:val="left" w:leader="dot" w:pos="4055"/>
                <w:tab w:val="left" w:pos="6105"/>
                <w:tab w:val="left" w:pos="8145"/>
              </w:tabs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  <w:t xml:space="preserve">Mức Lương: </w:t>
            </w:r>
          </w:p>
        </w:tc>
      </w:tr>
      <w:tr w:rsidR="00AF3D94" w:rsidRPr="00167A9E" w14:paraId="6AC4F3B1" w14:textId="77777777" w:rsidTr="0086147B">
        <w:trPr>
          <w:trHeight w:val="494"/>
        </w:trPr>
        <w:tc>
          <w:tcPr>
            <w:tcW w:w="2744" w:type="pct"/>
          </w:tcPr>
          <w:p w14:paraId="0785E2BC" w14:textId="77777777" w:rsidR="00AF3D94" w:rsidRPr="00167A9E" w:rsidRDefault="00AF3D94" w:rsidP="0086147B">
            <w:pPr>
              <w:tabs>
                <w:tab w:val="left" w:pos="1950"/>
                <w:tab w:val="left" w:pos="3990"/>
                <w:tab w:val="left" w:pos="6105"/>
                <w:tab w:val="left" w:pos="8145"/>
              </w:tabs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  <w:t xml:space="preserve">Thành tích: </w:t>
            </w:r>
          </w:p>
        </w:tc>
        <w:tc>
          <w:tcPr>
            <w:tcW w:w="2256" w:type="pct"/>
            <w:vAlign w:val="center"/>
          </w:tcPr>
          <w:p w14:paraId="36580BAE" w14:textId="77777777" w:rsidR="00AF3D94" w:rsidRPr="00167A9E" w:rsidRDefault="00AF3D94" w:rsidP="0086147B">
            <w:pPr>
              <w:tabs>
                <w:tab w:val="left" w:leader="dot" w:pos="4055"/>
                <w:tab w:val="left" w:pos="6105"/>
                <w:tab w:val="left" w:pos="8145"/>
              </w:tabs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  <w:t xml:space="preserve">Lý do nghỉ việc: </w:t>
            </w:r>
          </w:p>
        </w:tc>
      </w:tr>
      <w:tr w:rsidR="00B61562" w:rsidRPr="00167A9E" w14:paraId="5B78ACED" w14:textId="77777777" w:rsidTr="00CE2D9F">
        <w:trPr>
          <w:trHeight w:val="494"/>
        </w:trPr>
        <w:tc>
          <w:tcPr>
            <w:tcW w:w="5000" w:type="pct"/>
            <w:gridSpan w:val="2"/>
            <w:vAlign w:val="center"/>
          </w:tcPr>
          <w:p w14:paraId="20C5B335" w14:textId="77777777" w:rsidR="00B61562" w:rsidRPr="00167A9E" w:rsidRDefault="00B61562" w:rsidP="00D82FCD">
            <w:pPr>
              <w:tabs>
                <w:tab w:val="left" w:pos="4845"/>
                <w:tab w:val="left" w:pos="7815"/>
              </w:tabs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</w:pPr>
            <w:r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  <w:t>Họ tên cấp quản lý trực tiếp:</w:t>
            </w:r>
            <w:r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  <w:tab/>
              <w:t>Chức vụ:</w:t>
            </w:r>
            <w:r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  <w:tab/>
              <w:t>SĐT:</w:t>
            </w:r>
          </w:p>
        </w:tc>
      </w:tr>
      <w:tr w:rsidR="00AF3D94" w:rsidRPr="00167A9E" w14:paraId="6A480FF2" w14:textId="77777777" w:rsidTr="0086147B">
        <w:trPr>
          <w:trHeight w:val="422"/>
        </w:trPr>
        <w:tc>
          <w:tcPr>
            <w:tcW w:w="5000" w:type="pct"/>
            <w:gridSpan w:val="2"/>
            <w:vAlign w:val="center"/>
          </w:tcPr>
          <w:p w14:paraId="3F8EF489" w14:textId="77777777" w:rsidR="00AF3D94" w:rsidRPr="00167A9E" w:rsidRDefault="00AF3D94" w:rsidP="0086147B">
            <w:pPr>
              <w:numPr>
                <w:ilvl w:val="0"/>
                <w:numId w:val="20"/>
              </w:numPr>
              <w:tabs>
                <w:tab w:val="clear" w:pos="720"/>
                <w:tab w:val="left" w:pos="357"/>
                <w:tab w:val="left" w:leader="dot" w:pos="9731"/>
              </w:tabs>
              <w:ind w:left="0" w:hanging="18"/>
              <w:rPr>
                <w:rFonts w:ascii="Arial Unicode MS" w:hAnsi="Arial Unicode MS" w:cs="Arial Unicode MS"/>
                <w:b/>
                <w:bCs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b/>
                <w:bCs/>
                <w:color w:val="000000"/>
                <w:sz w:val="20"/>
                <w:szCs w:val="20"/>
                <w:lang/>
              </w:rPr>
              <w:t xml:space="preserve">Tên </w:t>
            </w:r>
            <w:r w:rsidRPr="00167A9E">
              <w:rPr>
                <w:rFonts w:ascii="Arial Unicode MS" w:hAnsi="Arial Unicode MS" w:cs="Arial Unicode MS"/>
                <w:b/>
                <w:color w:val="000000"/>
                <w:sz w:val="20"/>
                <w:szCs w:val="20"/>
              </w:rPr>
              <w:t>đơn vị</w:t>
            </w:r>
            <w:r w:rsidRPr="00167A9E">
              <w:rPr>
                <w:rFonts w:ascii="Arial Unicode MS" w:hAnsi="Arial Unicode MS" w:cs="Arial Unicode MS"/>
                <w:b/>
                <w:bCs/>
                <w:color w:val="000000"/>
                <w:sz w:val="20"/>
                <w:szCs w:val="20"/>
                <w:lang/>
              </w:rPr>
              <w:t xml:space="preserve"> công tác, địa điểm làm việc</w:t>
            </w:r>
            <w:r w:rsidR="00BA6FC9">
              <w:rPr>
                <w:rFonts w:ascii="Arial Unicode MS" w:hAnsi="Arial Unicode MS" w:cs="Arial Unicode MS"/>
                <w:b/>
                <w:bCs/>
                <w:color w:val="000000"/>
                <w:sz w:val="20"/>
                <w:szCs w:val="20"/>
                <w:lang/>
              </w:rPr>
              <w:t xml:space="preserve"> </w:t>
            </w:r>
            <w:r w:rsidR="00BA6FC9" w:rsidRPr="00BA6FC9">
              <w:rPr>
                <w:rFonts w:ascii="Arial Unicode MS" w:hAnsi="Arial Unicode MS" w:cs="Arial Unicode MS"/>
                <w:bCs/>
                <w:i/>
                <w:color w:val="000000"/>
                <w:sz w:val="20"/>
                <w:szCs w:val="20"/>
                <w:lang/>
              </w:rPr>
              <w:t>(vui lòng ghi đầy đủ)</w:t>
            </w:r>
            <w:r w:rsidR="00BA6FC9" w:rsidRPr="00BA6FC9">
              <w:rPr>
                <w:rFonts w:ascii="Arial Unicode MS" w:hAnsi="Arial Unicode MS" w:cs="Arial Unicode MS"/>
                <w:b/>
                <w:bCs/>
                <w:i/>
                <w:color w:val="000000"/>
                <w:sz w:val="20"/>
                <w:szCs w:val="20"/>
                <w:lang/>
              </w:rPr>
              <w:t>:</w:t>
            </w:r>
          </w:p>
        </w:tc>
      </w:tr>
      <w:tr w:rsidR="00AF3D94" w:rsidRPr="00167A9E" w14:paraId="64AE73A0" w14:textId="77777777" w:rsidTr="0086147B">
        <w:trPr>
          <w:trHeight w:val="494"/>
        </w:trPr>
        <w:tc>
          <w:tcPr>
            <w:tcW w:w="2744" w:type="pct"/>
          </w:tcPr>
          <w:p w14:paraId="6998B17F" w14:textId="77777777" w:rsidR="00AF3D94" w:rsidRPr="00167A9E" w:rsidRDefault="00AF3D94" w:rsidP="0086147B">
            <w:pPr>
              <w:tabs>
                <w:tab w:val="left" w:pos="1950"/>
                <w:tab w:val="left" w:pos="3990"/>
                <w:tab w:val="left" w:pos="6105"/>
                <w:tab w:val="left" w:pos="8145"/>
              </w:tabs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  <w:t>Chức vụ:</w:t>
            </w:r>
          </w:p>
        </w:tc>
        <w:tc>
          <w:tcPr>
            <w:tcW w:w="2256" w:type="pct"/>
            <w:vAlign w:val="center"/>
          </w:tcPr>
          <w:p w14:paraId="21DE3546" w14:textId="77777777" w:rsidR="00AF3D94" w:rsidRPr="00167A9E" w:rsidRDefault="00AF3D94" w:rsidP="00AF3D94">
            <w:pPr>
              <w:tabs>
                <w:tab w:val="left" w:pos="1950"/>
                <w:tab w:val="left" w:pos="3990"/>
                <w:tab w:val="left" w:pos="6105"/>
                <w:tab w:val="left" w:pos="8145"/>
              </w:tabs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  <w:t xml:space="preserve">Thời gian làm việc: </w:t>
            </w:r>
            <w:r w:rsidRPr="00167A9E">
              <w:rPr>
                <w:rFonts w:ascii="Arial Unicode MS" w:hAnsi="Arial Unicode MS" w:cs="Arial Unicode MS"/>
                <w:bCs/>
                <w:i/>
                <w:color w:val="000000"/>
                <w:sz w:val="20"/>
                <w:szCs w:val="20"/>
                <w:lang/>
              </w:rPr>
              <w:t>(từ  …  đến  … )</w:t>
            </w:r>
          </w:p>
        </w:tc>
      </w:tr>
      <w:tr w:rsidR="00AF3D94" w:rsidRPr="00167A9E" w14:paraId="24A5E9CC" w14:textId="77777777" w:rsidTr="0086147B">
        <w:trPr>
          <w:trHeight w:val="494"/>
        </w:trPr>
        <w:tc>
          <w:tcPr>
            <w:tcW w:w="2744" w:type="pct"/>
          </w:tcPr>
          <w:p w14:paraId="1396BFFB" w14:textId="77777777" w:rsidR="00AF3D94" w:rsidRPr="00167A9E" w:rsidRDefault="00AF3D94" w:rsidP="0086147B">
            <w:pPr>
              <w:tabs>
                <w:tab w:val="left" w:pos="1950"/>
                <w:tab w:val="left" w:pos="3990"/>
                <w:tab w:val="left" w:pos="6105"/>
                <w:tab w:val="left" w:pos="8145"/>
              </w:tabs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  <w:t>Trách nhiệm:</w:t>
            </w:r>
          </w:p>
        </w:tc>
        <w:tc>
          <w:tcPr>
            <w:tcW w:w="2256" w:type="pct"/>
            <w:vAlign w:val="center"/>
          </w:tcPr>
          <w:p w14:paraId="194FC785" w14:textId="77777777" w:rsidR="00AF3D94" w:rsidRPr="00167A9E" w:rsidRDefault="00AF3D94" w:rsidP="0086147B">
            <w:pPr>
              <w:tabs>
                <w:tab w:val="left" w:leader="dot" w:pos="4055"/>
                <w:tab w:val="left" w:pos="6105"/>
                <w:tab w:val="left" w:pos="8145"/>
              </w:tabs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  <w:t xml:space="preserve">Mức Lương: </w:t>
            </w:r>
          </w:p>
        </w:tc>
      </w:tr>
      <w:tr w:rsidR="00AF3D94" w:rsidRPr="00167A9E" w14:paraId="59CDEB74" w14:textId="77777777" w:rsidTr="0086147B">
        <w:trPr>
          <w:trHeight w:val="494"/>
        </w:trPr>
        <w:tc>
          <w:tcPr>
            <w:tcW w:w="2744" w:type="pct"/>
          </w:tcPr>
          <w:p w14:paraId="0C06FE98" w14:textId="77777777" w:rsidR="00AF3D94" w:rsidRPr="00167A9E" w:rsidRDefault="00AF3D94" w:rsidP="0086147B">
            <w:pPr>
              <w:tabs>
                <w:tab w:val="left" w:pos="1950"/>
                <w:tab w:val="left" w:pos="3990"/>
                <w:tab w:val="left" w:pos="6105"/>
                <w:tab w:val="left" w:pos="8145"/>
              </w:tabs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  <w:t xml:space="preserve">Thành tích: </w:t>
            </w:r>
          </w:p>
        </w:tc>
        <w:tc>
          <w:tcPr>
            <w:tcW w:w="2256" w:type="pct"/>
            <w:vAlign w:val="center"/>
          </w:tcPr>
          <w:p w14:paraId="0361CBA3" w14:textId="77777777" w:rsidR="00AF3D94" w:rsidRPr="00167A9E" w:rsidRDefault="00AF3D94" w:rsidP="0086147B">
            <w:pPr>
              <w:tabs>
                <w:tab w:val="left" w:leader="dot" w:pos="4055"/>
                <w:tab w:val="left" w:pos="6105"/>
                <w:tab w:val="left" w:pos="8145"/>
              </w:tabs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  <w:t xml:space="preserve">Lý do nghỉ việc: </w:t>
            </w:r>
          </w:p>
        </w:tc>
      </w:tr>
      <w:tr w:rsidR="00B61562" w:rsidRPr="00167A9E" w14:paraId="51DCCCAE" w14:textId="77777777" w:rsidTr="00CE2D9F">
        <w:trPr>
          <w:trHeight w:val="494"/>
        </w:trPr>
        <w:tc>
          <w:tcPr>
            <w:tcW w:w="5000" w:type="pct"/>
            <w:gridSpan w:val="2"/>
            <w:vAlign w:val="center"/>
          </w:tcPr>
          <w:p w14:paraId="4BCEA6AB" w14:textId="77777777" w:rsidR="00B61562" w:rsidRPr="00167A9E" w:rsidRDefault="00B61562" w:rsidP="00D82FCD">
            <w:pPr>
              <w:tabs>
                <w:tab w:val="left" w:pos="4845"/>
                <w:tab w:val="left" w:pos="7815"/>
              </w:tabs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</w:pPr>
            <w:r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  <w:t>Họ tên cấp quản lý trực tiếp:</w:t>
            </w:r>
            <w:r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  <w:tab/>
              <w:t>Chức vụ:</w:t>
            </w:r>
            <w:r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  <w:tab/>
              <w:t>SĐT:</w:t>
            </w:r>
          </w:p>
        </w:tc>
      </w:tr>
    </w:tbl>
    <w:p w14:paraId="1EA511E5" w14:textId="77777777" w:rsidR="009349C5" w:rsidRPr="00167A9E" w:rsidRDefault="009349C5" w:rsidP="000247D8">
      <w:pPr>
        <w:tabs>
          <w:tab w:val="left" w:pos="1950"/>
          <w:tab w:val="left" w:pos="3990"/>
          <w:tab w:val="left" w:pos="6105"/>
          <w:tab w:val="left" w:pos="8145"/>
        </w:tabs>
        <w:rPr>
          <w:rFonts w:ascii="Arial Unicode MS" w:hAnsi="Arial Unicode MS" w:cs="Arial Unicode MS"/>
          <w:bCs/>
          <w:color w:val="000000"/>
          <w:sz w:val="20"/>
          <w:szCs w:val="20"/>
          <w:lang/>
        </w:rPr>
      </w:pPr>
    </w:p>
    <w:tbl>
      <w:tblPr>
        <w:tblW w:w="5076" w:type="pct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600"/>
        <w:gridCol w:w="1510"/>
        <w:gridCol w:w="1601"/>
        <w:gridCol w:w="1603"/>
        <w:gridCol w:w="1745"/>
        <w:gridCol w:w="1810"/>
      </w:tblGrid>
      <w:tr w:rsidR="00692B0E" w:rsidRPr="00167A9E" w14:paraId="133F102F" w14:textId="77777777" w:rsidTr="00A333D0">
        <w:trPr>
          <w:trHeight w:val="223"/>
          <w:tblHeader/>
        </w:trPr>
        <w:tc>
          <w:tcPr>
            <w:tcW w:w="5000" w:type="pct"/>
            <w:gridSpan w:val="6"/>
            <w:vAlign w:val="center"/>
          </w:tcPr>
          <w:p w14:paraId="3DAC3A22" w14:textId="77777777" w:rsidR="00692B0E" w:rsidRPr="00167A9E" w:rsidRDefault="00692B0E" w:rsidP="00A333D0">
            <w:pPr>
              <w:numPr>
                <w:ilvl w:val="0"/>
                <w:numId w:val="26"/>
              </w:numPr>
              <w:ind w:left="340" w:hanging="340"/>
              <w:rPr>
                <w:rFonts w:ascii="Arial Unicode MS" w:hAnsi="Arial Unicode MS" w:cs="Arial Unicode MS"/>
                <w:b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b/>
                <w:color w:val="000000"/>
                <w:sz w:val="20"/>
                <w:szCs w:val="20"/>
                <w:lang/>
              </w:rPr>
              <w:t>THÔNG TIN GIA ĐÌNH</w:t>
            </w:r>
            <w:r w:rsidR="009649BF" w:rsidRPr="00167A9E">
              <w:rPr>
                <w:rFonts w:ascii="Arial Unicode MS" w:hAnsi="Arial Unicode MS" w:cs="Arial Unicode MS"/>
                <w:b/>
                <w:color w:val="000000"/>
                <w:sz w:val="20"/>
                <w:szCs w:val="20"/>
                <w:lang/>
              </w:rPr>
              <w:t xml:space="preserve"> </w:t>
            </w:r>
            <w:r w:rsidR="009649BF" w:rsidRPr="00167A9E">
              <w:rPr>
                <w:rFonts w:ascii="Arial Unicode MS" w:hAnsi="Arial Unicode MS" w:cs="Arial Unicode MS"/>
                <w:i/>
                <w:color w:val="000000"/>
                <w:sz w:val="20"/>
                <w:szCs w:val="20"/>
                <w:lang/>
              </w:rPr>
              <w:t>(Bao gồm cha, mẹ, anh/chị/em, vợ/chồng, con)</w:t>
            </w:r>
          </w:p>
        </w:tc>
      </w:tr>
      <w:tr w:rsidR="0006712E" w:rsidRPr="00167A9E" w14:paraId="459FDFC5" w14:textId="77777777" w:rsidTr="0006712E">
        <w:trPr>
          <w:trHeight w:val="290"/>
          <w:tblHeader/>
        </w:trPr>
        <w:tc>
          <w:tcPr>
            <w:tcW w:w="811" w:type="pct"/>
            <w:vAlign w:val="center"/>
          </w:tcPr>
          <w:p w14:paraId="755C88C7" w14:textId="77777777" w:rsidR="00101AFF" w:rsidRPr="00167A9E" w:rsidRDefault="00101AFF" w:rsidP="0006712E">
            <w:pPr>
              <w:pStyle w:val="TableContents"/>
              <w:jc w:val="center"/>
              <w:rPr>
                <w:rFonts w:ascii="Arial Unicode MS" w:hAnsi="Arial Unicode MS" w:cs="Arial Unicode MS"/>
                <w:b/>
                <w:i/>
                <w:color w:val="000000"/>
                <w:sz w:val="20"/>
                <w:szCs w:val="20"/>
              </w:rPr>
            </w:pPr>
            <w:r w:rsidRPr="00167A9E">
              <w:rPr>
                <w:rFonts w:ascii="Arial Unicode MS" w:hAnsi="Arial Unicode MS" w:cs="Arial Unicode MS"/>
                <w:b/>
                <w:color w:val="000000"/>
                <w:sz w:val="20"/>
                <w:szCs w:val="20"/>
                <w:lang/>
              </w:rPr>
              <w:t>Họ</w:t>
            </w:r>
            <w:r w:rsidR="0050787D">
              <w:rPr>
                <w:rFonts w:ascii="Arial Unicode MS" w:hAnsi="Arial Unicode MS" w:cs="Arial Unicode MS"/>
                <w:b/>
                <w:color w:val="000000"/>
                <w:sz w:val="20"/>
                <w:szCs w:val="20"/>
                <w:lang/>
              </w:rPr>
              <w:t xml:space="preserve"> t</w:t>
            </w:r>
            <w:r w:rsidRPr="00167A9E">
              <w:rPr>
                <w:rFonts w:ascii="Arial Unicode MS" w:hAnsi="Arial Unicode MS" w:cs="Arial Unicode MS"/>
                <w:b/>
                <w:color w:val="000000"/>
                <w:sz w:val="20"/>
                <w:szCs w:val="20"/>
                <w:lang/>
              </w:rPr>
              <w:t>ên</w:t>
            </w:r>
          </w:p>
        </w:tc>
        <w:tc>
          <w:tcPr>
            <w:tcW w:w="765" w:type="pct"/>
            <w:vAlign w:val="center"/>
          </w:tcPr>
          <w:p w14:paraId="79F832D9" w14:textId="77777777" w:rsidR="00101AFF" w:rsidRPr="00167A9E" w:rsidRDefault="00101AFF" w:rsidP="0006712E">
            <w:pPr>
              <w:pStyle w:val="TableContents"/>
              <w:jc w:val="center"/>
              <w:rPr>
                <w:rFonts w:ascii="Arial Unicode MS" w:hAnsi="Arial Unicode MS" w:cs="Arial Unicode MS"/>
                <w:b/>
                <w:i/>
                <w:color w:val="000000"/>
                <w:sz w:val="20"/>
                <w:szCs w:val="20"/>
              </w:rPr>
            </w:pPr>
            <w:r w:rsidRPr="00167A9E">
              <w:rPr>
                <w:rFonts w:ascii="Arial Unicode MS" w:hAnsi="Arial Unicode MS" w:cs="Arial Unicode MS"/>
                <w:b/>
                <w:color w:val="000000"/>
                <w:sz w:val="20"/>
                <w:szCs w:val="20"/>
                <w:lang/>
              </w:rPr>
              <w:t>Quan hệ</w:t>
            </w:r>
          </w:p>
        </w:tc>
        <w:tc>
          <w:tcPr>
            <w:tcW w:w="811" w:type="pct"/>
            <w:vAlign w:val="center"/>
          </w:tcPr>
          <w:p w14:paraId="41C3B913" w14:textId="77777777" w:rsidR="00101AFF" w:rsidRPr="00167A9E" w:rsidRDefault="00101AFF" w:rsidP="0006712E">
            <w:pPr>
              <w:pStyle w:val="TableContents"/>
              <w:jc w:val="center"/>
              <w:rPr>
                <w:rFonts w:ascii="Arial Unicode MS" w:hAnsi="Arial Unicode MS" w:cs="Arial Unicode MS"/>
                <w:b/>
                <w:i/>
                <w:color w:val="000000"/>
                <w:sz w:val="20"/>
                <w:szCs w:val="20"/>
              </w:rPr>
            </w:pPr>
            <w:r w:rsidRPr="00167A9E">
              <w:rPr>
                <w:rFonts w:ascii="Arial Unicode MS" w:hAnsi="Arial Unicode MS" w:cs="Arial Unicode MS"/>
                <w:b/>
                <w:color w:val="000000"/>
                <w:sz w:val="20"/>
                <w:szCs w:val="20"/>
                <w:lang/>
              </w:rPr>
              <w:t>Năm sinh</w:t>
            </w:r>
          </w:p>
        </w:tc>
        <w:tc>
          <w:tcPr>
            <w:tcW w:w="812" w:type="pct"/>
            <w:vAlign w:val="center"/>
          </w:tcPr>
          <w:p w14:paraId="0C9FECB1" w14:textId="77777777" w:rsidR="00101AFF" w:rsidRPr="00167A9E" w:rsidRDefault="00101AFF" w:rsidP="0006712E">
            <w:pPr>
              <w:pStyle w:val="TableContents"/>
              <w:jc w:val="center"/>
              <w:rPr>
                <w:rFonts w:ascii="Arial Unicode MS" w:hAnsi="Arial Unicode MS" w:cs="Arial Unicode MS"/>
                <w:b/>
                <w:i/>
                <w:color w:val="000000"/>
                <w:sz w:val="20"/>
                <w:szCs w:val="20"/>
              </w:rPr>
            </w:pPr>
            <w:r w:rsidRPr="00167A9E">
              <w:rPr>
                <w:rFonts w:ascii="Arial Unicode MS" w:hAnsi="Arial Unicode MS" w:cs="Arial Unicode MS"/>
                <w:b/>
                <w:color w:val="000000"/>
                <w:sz w:val="20"/>
                <w:szCs w:val="20"/>
                <w:lang/>
              </w:rPr>
              <w:t>Nghề nghiệp</w:t>
            </w:r>
          </w:p>
        </w:tc>
        <w:tc>
          <w:tcPr>
            <w:tcW w:w="884" w:type="pct"/>
            <w:vAlign w:val="center"/>
          </w:tcPr>
          <w:p w14:paraId="6E47ED28" w14:textId="77777777" w:rsidR="00101AFF" w:rsidRPr="00167A9E" w:rsidRDefault="0006712E" w:rsidP="0006712E">
            <w:pPr>
              <w:pStyle w:val="TableContents"/>
              <w:jc w:val="center"/>
              <w:rPr>
                <w:rFonts w:ascii="Arial Unicode MS" w:hAnsi="Arial Unicode MS" w:cs="Arial Unicode MS"/>
                <w:b/>
                <w:color w:val="000000"/>
                <w:sz w:val="20"/>
                <w:szCs w:val="20"/>
              </w:rPr>
            </w:pPr>
            <w:r w:rsidRPr="00167A9E">
              <w:rPr>
                <w:rFonts w:ascii="Arial Unicode MS" w:hAnsi="Arial Unicode MS" w:cs="Arial Unicode MS"/>
                <w:b/>
                <w:color w:val="000000"/>
                <w:sz w:val="20"/>
                <w:szCs w:val="20"/>
                <w:lang/>
              </w:rPr>
              <w:t>Nơi công tác</w:t>
            </w:r>
          </w:p>
        </w:tc>
        <w:tc>
          <w:tcPr>
            <w:tcW w:w="917" w:type="pct"/>
            <w:vAlign w:val="center"/>
          </w:tcPr>
          <w:p w14:paraId="586213D6" w14:textId="77777777" w:rsidR="00101AFF" w:rsidRPr="00167A9E" w:rsidRDefault="00101AFF" w:rsidP="0006712E">
            <w:pPr>
              <w:pStyle w:val="TableContents"/>
              <w:jc w:val="center"/>
              <w:rPr>
                <w:rFonts w:ascii="Arial Unicode MS" w:hAnsi="Arial Unicode MS" w:cs="Arial Unicode MS"/>
                <w:b/>
                <w:i/>
                <w:color w:val="000000"/>
                <w:sz w:val="20"/>
                <w:szCs w:val="20"/>
              </w:rPr>
            </w:pPr>
            <w:r w:rsidRPr="00167A9E">
              <w:rPr>
                <w:rFonts w:ascii="Arial Unicode MS" w:hAnsi="Arial Unicode MS" w:cs="Arial Unicode MS"/>
                <w:b/>
                <w:color w:val="000000"/>
                <w:sz w:val="20"/>
                <w:szCs w:val="20"/>
                <w:lang/>
              </w:rPr>
              <w:t>Số điện thoại</w:t>
            </w:r>
          </w:p>
        </w:tc>
      </w:tr>
      <w:tr w:rsidR="0006712E" w:rsidRPr="00167A9E" w14:paraId="244F512C" w14:textId="77777777" w:rsidTr="0006712E">
        <w:tc>
          <w:tcPr>
            <w:tcW w:w="811" w:type="pct"/>
          </w:tcPr>
          <w:p w14:paraId="2158590B" w14:textId="77777777" w:rsidR="00101AFF" w:rsidRPr="00167A9E" w:rsidRDefault="00101AFF" w:rsidP="000247D8">
            <w:pPr>
              <w:pStyle w:val="TableContents"/>
              <w:snapToGrid w:val="0"/>
              <w:spacing w:before="60"/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</w:pPr>
          </w:p>
        </w:tc>
        <w:tc>
          <w:tcPr>
            <w:tcW w:w="765" w:type="pct"/>
          </w:tcPr>
          <w:p w14:paraId="555CB19E" w14:textId="77777777" w:rsidR="00101AFF" w:rsidRPr="00167A9E" w:rsidRDefault="00101AFF" w:rsidP="000247D8">
            <w:pPr>
              <w:pStyle w:val="TableContents"/>
              <w:snapToGrid w:val="0"/>
              <w:spacing w:before="60"/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</w:pPr>
          </w:p>
        </w:tc>
        <w:tc>
          <w:tcPr>
            <w:tcW w:w="811" w:type="pct"/>
          </w:tcPr>
          <w:p w14:paraId="6016E432" w14:textId="77777777" w:rsidR="00101AFF" w:rsidRPr="00167A9E" w:rsidRDefault="00101AFF" w:rsidP="000247D8">
            <w:pPr>
              <w:pStyle w:val="TableContents"/>
              <w:snapToGrid w:val="0"/>
              <w:spacing w:before="60"/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</w:pPr>
          </w:p>
        </w:tc>
        <w:tc>
          <w:tcPr>
            <w:tcW w:w="812" w:type="pct"/>
          </w:tcPr>
          <w:p w14:paraId="693D3E49" w14:textId="77777777" w:rsidR="00101AFF" w:rsidRPr="00167A9E" w:rsidRDefault="00101AFF" w:rsidP="000247D8">
            <w:pPr>
              <w:pStyle w:val="TableContents"/>
              <w:snapToGrid w:val="0"/>
              <w:spacing w:before="60"/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</w:pPr>
          </w:p>
        </w:tc>
        <w:tc>
          <w:tcPr>
            <w:tcW w:w="884" w:type="pct"/>
          </w:tcPr>
          <w:p w14:paraId="6D8B547A" w14:textId="77777777" w:rsidR="00101AFF" w:rsidRPr="00167A9E" w:rsidRDefault="00101AFF" w:rsidP="000247D8">
            <w:pPr>
              <w:pStyle w:val="TableContents"/>
              <w:snapToGrid w:val="0"/>
              <w:spacing w:before="60"/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</w:pPr>
          </w:p>
        </w:tc>
        <w:tc>
          <w:tcPr>
            <w:tcW w:w="917" w:type="pct"/>
          </w:tcPr>
          <w:p w14:paraId="1534C3FC" w14:textId="77777777" w:rsidR="00101AFF" w:rsidRPr="00167A9E" w:rsidRDefault="00101AFF" w:rsidP="000247D8">
            <w:pPr>
              <w:pStyle w:val="TableContents"/>
              <w:snapToGrid w:val="0"/>
              <w:spacing w:before="60"/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</w:pPr>
          </w:p>
        </w:tc>
      </w:tr>
      <w:tr w:rsidR="0006712E" w:rsidRPr="00167A9E" w14:paraId="1717CCAC" w14:textId="77777777" w:rsidTr="0006712E">
        <w:tc>
          <w:tcPr>
            <w:tcW w:w="811" w:type="pct"/>
          </w:tcPr>
          <w:p w14:paraId="11E9C86C" w14:textId="77777777" w:rsidR="00101AFF" w:rsidRPr="00167A9E" w:rsidRDefault="00101AFF" w:rsidP="000247D8">
            <w:pPr>
              <w:pStyle w:val="TableContents"/>
              <w:snapToGrid w:val="0"/>
              <w:spacing w:before="60"/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</w:pPr>
          </w:p>
        </w:tc>
        <w:tc>
          <w:tcPr>
            <w:tcW w:w="765" w:type="pct"/>
          </w:tcPr>
          <w:p w14:paraId="50BA9CFE" w14:textId="77777777" w:rsidR="00101AFF" w:rsidRPr="00167A9E" w:rsidRDefault="00101AFF" w:rsidP="000247D8">
            <w:pPr>
              <w:pStyle w:val="TableContents"/>
              <w:snapToGrid w:val="0"/>
              <w:spacing w:before="60"/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</w:pPr>
          </w:p>
        </w:tc>
        <w:tc>
          <w:tcPr>
            <w:tcW w:w="811" w:type="pct"/>
          </w:tcPr>
          <w:p w14:paraId="22259A3C" w14:textId="77777777" w:rsidR="00101AFF" w:rsidRPr="00167A9E" w:rsidRDefault="00101AFF" w:rsidP="000247D8">
            <w:pPr>
              <w:pStyle w:val="TableContents"/>
              <w:snapToGrid w:val="0"/>
              <w:spacing w:before="60"/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</w:pPr>
          </w:p>
        </w:tc>
        <w:tc>
          <w:tcPr>
            <w:tcW w:w="812" w:type="pct"/>
          </w:tcPr>
          <w:p w14:paraId="179AC119" w14:textId="77777777" w:rsidR="00101AFF" w:rsidRPr="00167A9E" w:rsidRDefault="00101AFF" w:rsidP="000247D8">
            <w:pPr>
              <w:pStyle w:val="TableContents"/>
              <w:snapToGrid w:val="0"/>
              <w:spacing w:before="60"/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</w:pPr>
          </w:p>
        </w:tc>
        <w:tc>
          <w:tcPr>
            <w:tcW w:w="884" w:type="pct"/>
          </w:tcPr>
          <w:p w14:paraId="26EE92A2" w14:textId="77777777" w:rsidR="00101AFF" w:rsidRPr="00167A9E" w:rsidRDefault="00101AFF" w:rsidP="000247D8">
            <w:pPr>
              <w:pStyle w:val="TableContents"/>
              <w:snapToGrid w:val="0"/>
              <w:spacing w:before="60"/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</w:pPr>
          </w:p>
        </w:tc>
        <w:tc>
          <w:tcPr>
            <w:tcW w:w="917" w:type="pct"/>
          </w:tcPr>
          <w:p w14:paraId="297C0D52" w14:textId="77777777" w:rsidR="00101AFF" w:rsidRPr="00167A9E" w:rsidRDefault="00101AFF" w:rsidP="000247D8">
            <w:pPr>
              <w:pStyle w:val="TableContents"/>
              <w:snapToGrid w:val="0"/>
              <w:spacing w:before="60"/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</w:pPr>
          </w:p>
        </w:tc>
      </w:tr>
      <w:tr w:rsidR="0006712E" w:rsidRPr="00167A9E" w14:paraId="417014FE" w14:textId="77777777" w:rsidTr="0006712E">
        <w:tc>
          <w:tcPr>
            <w:tcW w:w="811" w:type="pct"/>
          </w:tcPr>
          <w:p w14:paraId="071399B6" w14:textId="77777777" w:rsidR="00101AFF" w:rsidRPr="00167A9E" w:rsidRDefault="00101AFF" w:rsidP="000247D8">
            <w:pPr>
              <w:pStyle w:val="TableContents"/>
              <w:snapToGrid w:val="0"/>
              <w:spacing w:before="60"/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</w:pPr>
          </w:p>
        </w:tc>
        <w:tc>
          <w:tcPr>
            <w:tcW w:w="765" w:type="pct"/>
          </w:tcPr>
          <w:p w14:paraId="15FC8993" w14:textId="77777777" w:rsidR="00101AFF" w:rsidRPr="00167A9E" w:rsidRDefault="00101AFF" w:rsidP="000247D8">
            <w:pPr>
              <w:pStyle w:val="TableContents"/>
              <w:snapToGrid w:val="0"/>
              <w:spacing w:before="60"/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</w:pPr>
          </w:p>
        </w:tc>
        <w:tc>
          <w:tcPr>
            <w:tcW w:w="811" w:type="pct"/>
          </w:tcPr>
          <w:p w14:paraId="1436978F" w14:textId="77777777" w:rsidR="00101AFF" w:rsidRPr="00167A9E" w:rsidRDefault="00101AFF" w:rsidP="000247D8">
            <w:pPr>
              <w:pStyle w:val="TableContents"/>
              <w:snapToGrid w:val="0"/>
              <w:spacing w:before="60"/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</w:pPr>
          </w:p>
        </w:tc>
        <w:tc>
          <w:tcPr>
            <w:tcW w:w="812" w:type="pct"/>
          </w:tcPr>
          <w:p w14:paraId="0D61038C" w14:textId="77777777" w:rsidR="00101AFF" w:rsidRPr="00167A9E" w:rsidRDefault="00101AFF" w:rsidP="000247D8">
            <w:pPr>
              <w:pStyle w:val="TableContents"/>
              <w:snapToGrid w:val="0"/>
              <w:spacing w:before="60"/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</w:pPr>
          </w:p>
        </w:tc>
        <w:tc>
          <w:tcPr>
            <w:tcW w:w="884" w:type="pct"/>
          </w:tcPr>
          <w:p w14:paraId="5DD1C6FB" w14:textId="77777777" w:rsidR="00101AFF" w:rsidRPr="00167A9E" w:rsidRDefault="00101AFF" w:rsidP="000247D8">
            <w:pPr>
              <w:pStyle w:val="TableContents"/>
              <w:snapToGrid w:val="0"/>
              <w:spacing w:before="60"/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</w:pPr>
          </w:p>
        </w:tc>
        <w:tc>
          <w:tcPr>
            <w:tcW w:w="917" w:type="pct"/>
          </w:tcPr>
          <w:p w14:paraId="53CB8311" w14:textId="77777777" w:rsidR="00101AFF" w:rsidRPr="00167A9E" w:rsidRDefault="00101AFF" w:rsidP="000247D8">
            <w:pPr>
              <w:pStyle w:val="TableContents"/>
              <w:snapToGrid w:val="0"/>
              <w:spacing w:before="60"/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</w:pPr>
          </w:p>
        </w:tc>
      </w:tr>
    </w:tbl>
    <w:p w14:paraId="03E22ABF" w14:textId="77777777" w:rsidR="00B74DD1" w:rsidRPr="00167A9E" w:rsidRDefault="00B74DD1" w:rsidP="000247D8">
      <w:pPr>
        <w:tabs>
          <w:tab w:val="left" w:pos="1950"/>
          <w:tab w:val="left" w:pos="3990"/>
          <w:tab w:val="left" w:pos="6105"/>
          <w:tab w:val="left" w:pos="8145"/>
        </w:tabs>
        <w:rPr>
          <w:rFonts w:ascii="Arial Unicode MS" w:hAnsi="Arial Unicode MS" w:cs="Arial Unicode MS"/>
          <w:bCs/>
          <w:color w:val="000000"/>
          <w:sz w:val="20"/>
          <w:szCs w:val="20"/>
          <w:lang/>
        </w:rPr>
      </w:pPr>
    </w:p>
    <w:tbl>
      <w:tblPr>
        <w:tblW w:w="50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5"/>
        <w:gridCol w:w="792"/>
        <w:gridCol w:w="1420"/>
        <w:gridCol w:w="1035"/>
        <w:gridCol w:w="1177"/>
        <w:gridCol w:w="1847"/>
        <w:gridCol w:w="2015"/>
      </w:tblGrid>
      <w:tr w:rsidR="00B92ED3" w:rsidRPr="00167A9E" w14:paraId="671BB10A" w14:textId="77777777" w:rsidTr="00B74DD1">
        <w:trPr>
          <w:trHeight w:val="593"/>
        </w:trPr>
        <w:tc>
          <w:tcPr>
            <w:tcW w:w="5000" w:type="pct"/>
            <w:gridSpan w:val="7"/>
          </w:tcPr>
          <w:p w14:paraId="168E8608" w14:textId="77777777" w:rsidR="004627B8" w:rsidRPr="00167A9E" w:rsidRDefault="00B92ED3" w:rsidP="00A333D0">
            <w:pPr>
              <w:numPr>
                <w:ilvl w:val="0"/>
                <w:numId w:val="26"/>
              </w:numPr>
              <w:ind w:left="340" w:hanging="340"/>
              <w:rPr>
                <w:rFonts w:ascii="Arial Unicode MS" w:hAnsi="Arial Unicode MS" w:cs="Arial Unicode MS"/>
                <w:b/>
                <w:bCs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b/>
                <w:bCs/>
                <w:color w:val="000000"/>
                <w:sz w:val="20"/>
                <w:szCs w:val="20"/>
                <w:lang/>
              </w:rPr>
              <w:t xml:space="preserve">THÔNG TIN </w:t>
            </w:r>
            <w:r w:rsidR="00323C4C" w:rsidRPr="00167A9E">
              <w:rPr>
                <w:rFonts w:ascii="Arial Unicode MS" w:hAnsi="Arial Unicode MS" w:cs="Arial Unicode MS"/>
                <w:b/>
                <w:bCs/>
                <w:color w:val="000000"/>
                <w:sz w:val="20"/>
                <w:szCs w:val="20"/>
                <w:lang/>
              </w:rPr>
              <w:t xml:space="preserve">QUAN HỆ HỌ HÀNG HIỆN ĐANG CÔNG TÁC TẠI VIETBANK </w:t>
            </w:r>
          </w:p>
          <w:p w14:paraId="74B88D90" w14:textId="77777777" w:rsidR="00B92ED3" w:rsidRPr="00167A9E" w:rsidRDefault="00323C4C" w:rsidP="0006712E">
            <w:pPr>
              <w:tabs>
                <w:tab w:val="left" w:pos="1950"/>
                <w:tab w:val="left" w:pos="3990"/>
                <w:tab w:val="left" w:pos="6105"/>
                <w:tab w:val="left" w:pos="8145"/>
              </w:tabs>
              <w:rPr>
                <w:rFonts w:ascii="Arial Unicode MS" w:hAnsi="Arial Unicode MS" w:cs="Arial Unicode MS"/>
                <w:b/>
                <w:bCs/>
                <w:i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bCs/>
                <w:i/>
                <w:color w:val="000000"/>
                <w:sz w:val="20"/>
                <w:szCs w:val="20"/>
                <w:lang/>
              </w:rPr>
              <w:t>(Bao gồm Cô, Dì, Chú, Bác, Anh/Chị/Em họ …)</w:t>
            </w:r>
          </w:p>
        </w:tc>
      </w:tr>
      <w:tr w:rsidR="00B92ED3" w:rsidRPr="00167A9E" w14:paraId="7F93AF20" w14:textId="77777777" w:rsidTr="00B74DD1">
        <w:tc>
          <w:tcPr>
            <w:tcW w:w="911" w:type="pct"/>
          </w:tcPr>
          <w:p w14:paraId="2C63C3D8" w14:textId="77777777" w:rsidR="00B92ED3" w:rsidRPr="00167A9E" w:rsidRDefault="00B92ED3" w:rsidP="000247D8">
            <w:pPr>
              <w:pStyle w:val="TableHeading"/>
              <w:spacing w:before="60"/>
              <w:rPr>
                <w:rFonts w:ascii="Arial Unicode MS" w:hAnsi="Arial Unicode MS" w:cs="Arial Unicode MS"/>
                <w:bCs w:val="0"/>
                <w:iCs w:val="0"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bCs w:val="0"/>
                <w:i w:val="0"/>
                <w:iCs w:val="0"/>
                <w:color w:val="000000"/>
                <w:sz w:val="20"/>
                <w:szCs w:val="20"/>
                <w:lang/>
              </w:rPr>
              <w:t>Họ tên</w:t>
            </w:r>
          </w:p>
        </w:tc>
        <w:tc>
          <w:tcPr>
            <w:tcW w:w="1092" w:type="pct"/>
            <w:gridSpan w:val="2"/>
          </w:tcPr>
          <w:p w14:paraId="0A5D0EF0" w14:textId="77777777" w:rsidR="00B92ED3" w:rsidRPr="00167A9E" w:rsidRDefault="00B92ED3" w:rsidP="000247D8">
            <w:pPr>
              <w:pStyle w:val="TableHeading"/>
              <w:spacing w:before="60"/>
              <w:rPr>
                <w:rFonts w:ascii="Arial Unicode MS" w:hAnsi="Arial Unicode MS" w:cs="Arial Unicode MS"/>
                <w:bCs w:val="0"/>
                <w:iCs w:val="0"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bCs w:val="0"/>
                <w:i w:val="0"/>
                <w:iCs w:val="0"/>
                <w:color w:val="000000"/>
                <w:sz w:val="20"/>
                <w:szCs w:val="20"/>
                <w:lang/>
              </w:rPr>
              <w:t>Chức vụ</w:t>
            </w:r>
          </w:p>
        </w:tc>
        <w:tc>
          <w:tcPr>
            <w:tcW w:w="1092" w:type="pct"/>
            <w:gridSpan w:val="2"/>
          </w:tcPr>
          <w:p w14:paraId="2F12BC05" w14:textId="77777777" w:rsidR="00B92ED3" w:rsidRPr="00167A9E" w:rsidRDefault="00B92ED3" w:rsidP="000247D8">
            <w:pPr>
              <w:pStyle w:val="TableHeading"/>
              <w:spacing w:before="60"/>
              <w:rPr>
                <w:rFonts w:ascii="Arial Unicode MS" w:hAnsi="Arial Unicode MS" w:cs="Arial Unicode MS"/>
                <w:bCs w:val="0"/>
                <w:iCs w:val="0"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bCs w:val="0"/>
                <w:i w:val="0"/>
                <w:iCs w:val="0"/>
                <w:color w:val="000000"/>
                <w:sz w:val="20"/>
                <w:szCs w:val="20"/>
                <w:lang/>
              </w:rPr>
              <w:t>Mối quan hệ</w:t>
            </w:r>
          </w:p>
        </w:tc>
        <w:tc>
          <w:tcPr>
            <w:tcW w:w="1905" w:type="pct"/>
            <w:gridSpan w:val="2"/>
          </w:tcPr>
          <w:p w14:paraId="7CC3D372" w14:textId="77777777" w:rsidR="00B92ED3" w:rsidRPr="00167A9E" w:rsidRDefault="00B92ED3" w:rsidP="00A333D0">
            <w:pPr>
              <w:pStyle w:val="TableHeading"/>
              <w:spacing w:before="60"/>
              <w:rPr>
                <w:rFonts w:ascii="Arial Unicode MS" w:hAnsi="Arial Unicode MS" w:cs="Arial Unicode MS"/>
                <w:bCs w:val="0"/>
                <w:iCs w:val="0"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bCs w:val="0"/>
                <w:i w:val="0"/>
                <w:iCs w:val="0"/>
                <w:color w:val="000000"/>
                <w:sz w:val="20"/>
                <w:szCs w:val="20"/>
                <w:lang/>
              </w:rPr>
              <w:t xml:space="preserve">Đơn vị </w:t>
            </w:r>
            <w:r w:rsidRPr="00167A9E">
              <w:rPr>
                <w:rFonts w:ascii="Arial Unicode MS" w:hAnsi="Arial Unicode MS" w:cs="Arial Unicode MS"/>
                <w:bCs w:val="0"/>
                <w:i w:val="0"/>
                <w:color w:val="000000"/>
                <w:sz w:val="20"/>
                <w:szCs w:val="20"/>
                <w:lang/>
              </w:rPr>
              <w:t>làm việc</w:t>
            </w:r>
            <w:r w:rsidR="00323C4C" w:rsidRPr="00167A9E">
              <w:rPr>
                <w:rFonts w:ascii="Arial Unicode MS" w:hAnsi="Arial Unicode MS" w:cs="Arial Unicode MS"/>
                <w:bCs w:val="0"/>
                <w:i w:val="0"/>
                <w:color w:val="000000"/>
                <w:sz w:val="20"/>
                <w:szCs w:val="20"/>
                <w:lang/>
              </w:rPr>
              <w:t xml:space="preserve"> </w:t>
            </w:r>
          </w:p>
        </w:tc>
      </w:tr>
      <w:tr w:rsidR="00B92ED3" w:rsidRPr="00167A9E" w14:paraId="6B0FB7B0" w14:textId="77777777" w:rsidTr="00B74DD1">
        <w:tc>
          <w:tcPr>
            <w:tcW w:w="911" w:type="pct"/>
            <w:tcBorders>
              <w:bottom w:val="single" w:sz="4" w:space="0" w:color="auto"/>
            </w:tcBorders>
          </w:tcPr>
          <w:p w14:paraId="5FB2626C" w14:textId="77777777" w:rsidR="00B92ED3" w:rsidRPr="00167A9E" w:rsidRDefault="00B92ED3" w:rsidP="000247D8">
            <w:pPr>
              <w:tabs>
                <w:tab w:val="left" w:pos="1950"/>
                <w:tab w:val="left" w:pos="3990"/>
                <w:tab w:val="left" w:pos="6105"/>
                <w:tab w:val="left" w:pos="8145"/>
              </w:tabs>
              <w:spacing w:before="60"/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</w:pPr>
          </w:p>
        </w:tc>
        <w:tc>
          <w:tcPr>
            <w:tcW w:w="1092" w:type="pct"/>
            <w:gridSpan w:val="2"/>
            <w:tcBorders>
              <w:bottom w:val="single" w:sz="4" w:space="0" w:color="auto"/>
            </w:tcBorders>
          </w:tcPr>
          <w:p w14:paraId="5976B68E" w14:textId="77777777" w:rsidR="00B92ED3" w:rsidRPr="00167A9E" w:rsidRDefault="00B92ED3" w:rsidP="000247D8">
            <w:pPr>
              <w:tabs>
                <w:tab w:val="left" w:pos="1950"/>
                <w:tab w:val="left" w:pos="3990"/>
                <w:tab w:val="left" w:pos="6105"/>
                <w:tab w:val="left" w:pos="8145"/>
              </w:tabs>
              <w:spacing w:before="60"/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</w:pPr>
          </w:p>
        </w:tc>
        <w:tc>
          <w:tcPr>
            <w:tcW w:w="1092" w:type="pct"/>
            <w:gridSpan w:val="2"/>
            <w:tcBorders>
              <w:bottom w:val="single" w:sz="4" w:space="0" w:color="auto"/>
            </w:tcBorders>
          </w:tcPr>
          <w:p w14:paraId="3A463FF3" w14:textId="77777777" w:rsidR="00B92ED3" w:rsidRPr="00167A9E" w:rsidRDefault="00B92ED3" w:rsidP="000247D8">
            <w:pPr>
              <w:tabs>
                <w:tab w:val="left" w:pos="1950"/>
                <w:tab w:val="left" w:pos="3990"/>
                <w:tab w:val="left" w:pos="6105"/>
                <w:tab w:val="left" w:pos="8145"/>
              </w:tabs>
              <w:spacing w:before="60"/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</w:pPr>
          </w:p>
        </w:tc>
        <w:tc>
          <w:tcPr>
            <w:tcW w:w="1905" w:type="pct"/>
            <w:gridSpan w:val="2"/>
            <w:tcBorders>
              <w:bottom w:val="single" w:sz="4" w:space="0" w:color="auto"/>
            </w:tcBorders>
          </w:tcPr>
          <w:p w14:paraId="3410295E" w14:textId="77777777" w:rsidR="00B92ED3" w:rsidRPr="00167A9E" w:rsidRDefault="00B92ED3" w:rsidP="000247D8">
            <w:pPr>
              <w:tabs>
                <w:tab w:val="left" w:pos="1950"/>
                <w:tab w:val="left" w:pos="3990"/>
                <w:tab w:val="left" w:pos="6105"/>
                <w:tab w:val="left" w:pos="8145"/>
              </w:tabs>
              <w:spacing w:before="60"/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</w:pPr>
          </w:p>
        </w:tc>
      </w:tr>
      <w:tr w:rsidR="00B92ED3" w:rsidRPr="00167A9E" w14:paraId="0B802605" w14:textId="77777777" w:rsidTr="00B74DD1">
        <w:tc>
          <w:tcPr>
            <w:tcW w:w="911" w:type="pct"/>
            <w:tcBorders>
              <w:bottom w:val="single" w:sz="4" w:space="0" w:color="auto"/>
            </w:tcBorders>
          </w:tcPr>
          <w:p w14:paraId="5506D226" w14:textId="77777777" w:rsidR="00B92ED3" w:rsidRPr="00167A9E" w:rsidRDefault="00B92ED3" w:rsidP="000247D8">
            <w:pPr>
              <w:tabs>
                <w:tab w:val="left" w:pos="1950"/>
                <w:tab w:val="left" w:pos="3990"/>
                <w:tab w:val="left" w:pos="6105"/>
                <w:tab w:val="left" w:pos="8145"/>
              </w:tabs>
              <w:spacing w:before="60"/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</w:pPr>
          </w:p>
        </w:tc>
        <w:tc>
          <w:tcPr>
            <w:tcW w:w="1092" w:type="pct"/>
            <w:gridSpan w:val="2"/>
            <w:tcBorders>
              <w:bottom w:val="single" w:sz="4" w:space="0" w:color="auto"/>
            </w:tcBorders>
          </w:tcPr>
          <w:p w14:paraId="01B8D559" w14:textId="77777777" w:rsidR="00B92ED3" w:rsidRPr="00167A9E" w:rsidRDefault="00B92ED3" w:rsidP="000247D8">
            <w:pPr>
              <w:tabs>
                <w:tab w:val="left" w:pos="1950"/>
                <w:tab w:val="left" w:pos="3990"/>
                <w:tab w:val="left" w:pos="6105"/>
                <w:tab w:val="left" w:pos="8145"/>
              </w:tabs>
              <w:spacing w:before="60"/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</w:pPr>
          </w:p>
        </w:tc>
        <w:tc>
          <w:tcPr>
            <w:tcW w:w="1092" w:type="pct"/>
            <w:gridSpan w:val="2"/>
            <w:tcBorders>
              <w:bottom w:val="single" w:sz="4" w:space="0" w:color="auto"/>
            </w:tcBorders>
          </w:tcPr>
          <w:p w14:paraId="2ADD6D22" w14:textId="77777777" w:rsidR="00B92ED3" w:rsidRPr="00167A9E" w:rsidRDefault="00B92ED3" w:rsidP="000247D8">
            <w:pPr>
              <w:tabs>
                <w:tab w:val="left" w:pos="1950"/>
                <w:tab w:val="left" w:pos="3990"/>
                <w:tab w:val="left" w:pos="6105"/>
                <w:tab w:val="left" w:pos="8145"/>
              </w:tabs>
              <w:spacing w:before="60"/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</w:pPr>
          </w:p>
        </w:tc>
        <w:tc>
          <w:tcPr>
            <w:tcW w:w="1905" w:type="pct"/>
            <w:gridSpan w:val="2"/>
            <w:tcBorders>
              <w:bottom w:val="single" w:sz="4" w:space="0" w:color="auto"/>
            </w:tcBorders>
          </w:tcPr>
          <w:p w14:paraId="0BB074DE" w14:textId="77777777" w:rsidR="00B92ED3" w:rsidRPr="00167A9E" w:rsidRDefault="00B92ED3" w:rsidP="000247D8">
            <w:pPr>
              <w:tabs>
                <w:tab w:val="left" w:pos="1950"/>
                <w:tab w:val="left" w:pos="3990"/>
                <w:tab w:val="left" w:pos="6105"/>
                <w:tab w:val="left" w:pos="8145"/>
              </w:tabs>
              <w:spacing w:before="60"/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</w:pPr>
          </w:p>
        </w:tc>
      </w:tr>
      <w:tr w:rsidR="0006712E" w:rsidRPr="00167A9E" w14:paraId="2A17FE48" w14:textId="77777777" w:rsidTr="00B74DD1">
        <w:tc>
          <w:tcPr>
            <w:tcW w:w="91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3F383A" w14:textId="77777777" w:rsidR="0006712E" w:rsidRPr="00167A9E" w:rsidRDefault="0006712E" w:rsidP="000247D8">
            <w:pPr>
              <w:tabs>
                <w:tab w:val="left" w:pos="1950"/>
                <w:tab w:val="left" w:pos="3990"/>
                <w:tab w:val="left" w:pos="6105"/>
                <w:tab w:val="left" w:pos="8145"/>
              </w:tabs>
              <w:spacing w:before="60"/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</w:pPr>
          </w:p>
        </w:tc>
        <w:tc>
          <w:tcPr>
            <w:tcW w:w="109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5CDB90" w14:textId="77777777" w:rsidR="0006712E" w:rsidRPr="00167A9E" w:rsidRDefault="0006712E" w:rsidP="000247D8">
            <w:pPr>
              <w:tabs>
                <w:tab w:val="left" w:pos="1950"/>
                <w:tab w:val="left" w:pos="3990"/>
                <w:tab w:val="left" w:pos="6105"/>
                <w:tab w:val="left" w:pos="8145"/>
              </w:tabs>
              <w:spacing w:before="60"/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</w:pPr>
          </w:p>
        </w:tc>
        <w:tc>
          <w:tcPr>
            <w:tcW w:w="109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6022FE" w14:textId="77777777" w:rsidR="0006712E" w:rsidRPr="00167A9E" w:rsidRDefault="0006712E" w:rsidP="000247D8">
            <w:pPr>
              <w:tabs>
                <w:tab w:val="left" w:pos="1950"/>
                <w:tab w:val="left" w:pos="3990"/>
                <w:tab w:val="left" w:pos="6105"/>
                <w:tab w:val="left" w:pos="8145"/>
              </w:tabs>
              <w:spacing w:before="60"/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</w:pPr>
          </w:p>
        </w:tc>
        <w:tc>
          <w:tcPr>
            <w:tcW w:w="1905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2B3189" w14:textId="77777777" w:rsidR="0006712E" w:rsidRPr="00167A9E" w:rsidRDefault="0006712E" w:rsidP="000247D8">
            <w:pPr>
              <w:tabs>
                <w:tab w:val="left" w:pos="1950"/>
                <w:tab w:val="left" w:pos="3990"/>
                <w:tab w:val="left" w:pos="6105"/>
                <w:tab w:val="left" w:pos="8145"/>
              </w:tabs>
              <w:spacing w:before="60"/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</w:pPr>
          </w:p>
        </w:tc>
      </w:tr>
      <w:tr w:rsidR="00323C4C" w:rsidRPr="00167A9E" w14:paraId="383585E2" w14:textId="77777777" w:rsidTr="00B74DD1">
        <w:tc>
          <w:tcPr>
            <w:tcW w:w="5000" w:type="pct"/>
            <w:gridSpan w:val="7"/>
          </w:tcPr>
          <w:p w14:paraId="7582DBC2" w14:textId="77777777" w:rsidR="00323C4C" w:rsidRPr="00167A9E" w:rsidRDefault="00323C4C" w:rsidP="00A333D0">
            <w:pPr>
              <w:numPr>
                <w:ilvl w:val="0"/>
                <w:numId w:val="26"/>
              </w:numPr>
              <w:tabs>
                <w:tab w:val="left" w:pos="357"/>
                <w:tab w:val="left" w:leader="dot" w:pos="9731"/>
              </w:tabs>
              <w:spacing w:before="60"/>
              <w:ind w:hanging="1080"/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b/>
                <w:bCs/>
                <w:color w:val="000000"/>
                <w:sz w:val="20"/>
                <w:szCs w:val="20"/>
                <w:lang/>
              </w:rPr>
              <w:t>THÔNG TIN THAM KHẢO</w:t>
            </w:r>
          </w:p>
        </w:tc>
      </w:tr>
      <w:tr w:rsidR="00B92ED3" w:rsidRPr="00167A9E" w14:paraId="47147F0E" w14:textId="77777777" w:rsidTr="00B74DD1">
        <w:tc>
          <w:tcPr>
            <w:tcW w:w="5000" w:type="pct"/>
            <w:gridSpan w:val="7"/>
          </w:tcPr>
          <w:p w14:paraId="785DF1DC" w14:textId="77777777" w:rsidR="00B92ED3" w:rsidRPr="00167A9E" w:rsidRDefault="00B92ED3" w:rsidP="00A333D0">
            <w:pPr>
              <w:numPr>
                <w:ilvl w:val="0"/>
                <w:numId w:val="25"/>
              </w:numPr>
              <w:tabs>
                <w:tab w:val="clear" w:pos="720"/>
                <w:tab w:val="left" w:pos="357"/>
                <w:tab w:val="left" w:leader="dot" w:pos="9731"/>
              </w:tabs>
              <w:spacing w:before="60"/>
              <w:ind w:left="360" w:hanging="380"/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  <w:t>Bạn có người thân</w:t>
            </w:r>
            <w:r w:rsidR="00323C4C" w:rsidRPr="00167A9E"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  <w:t>/bạn bè</w:t>
            </w:r>
            <w:r w:rsidRPr="00167A9E"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  <w:t xml:space="preserve"> nào hiện đang làm việc </w:t>
            </w:r>
            <w:r w:rsidR="00323C4C" w:rsidRPr="00167A9E"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  <w:t>trong ngành Ngân hàng không</w:t>
            </w:r>
            <w:r w:rsidRPr="00167A9E"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  <w:t>?</w:t>
            </w:r>
          </w:p>
        </w:tc>
      </w:tr>
      <w:tr w:rsidR="00B92ED3" w:rsidRPr="00167A9E" w14:paraId="18726215" w14:textId="77777777" w:rsidTr="00B74DD1">
        <w:tc>
          <w:tcPr>
            <w:tcW w:w="911" w:type="pct"/>
          </w:tcPr>
          <w:p w14:paraId="785B18EB" w14:textId="77777777" w:rsidR="00B92ED3" w:rsidRPr="00167A9E" w:rsidRDefault="00B92ED3" w:rsidP="000247D8">
            <w:pPr>
              <w:pStyle w:val="TableHeading"/>
              <w:spacing w:before="60"/>
              <w:rPr>
                <w:rFonts w:ascii="Arial Unicode MS" w:hAnsi="Arial Unicode MS" w:cs="Arial Unicode MS"/>
                <w:bCs w:val="0"/>
                <w:iCs w:val="0"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bCs w:val="0"/>
                <w:i w:val="0"/>
                <w:iCs w:val="0"/>
                <w:color w:val="000000"/>
                <w:sz w:val="20"/>
                <w:szCs w:val="20"/>
                <w:lang/>
              </w:rPr>
              <w:t>Họ tên</w:t>
            </w:r>
          </w:p>
        </w:tc>
        <w:tc>
          <w:tcPr>
            <w:tcW w:w="1092" w:type="pct"/>
            <w:gridSpan w:val="2"/>
          </w:tcPr>
          <w:p w14:paraId="59D7F198" w14:textId="77777777" w:rsidR="00B92ED3" w:rsidRPr="00167A9E" w:rsidRDefault="00B92ED3" w:rsidP="000247D8">
            <w:pPr>
              <w:pStyle w:val="TableHeading"/>
              <w:spacing w:before="60"/>
              <w:rPr>
                <w:rFonts w:ascii="Arial Unicode MS" w:hAnsi="Arial Unicode MS" w:cs="Arial Unicode MS"/>
                <w:bCs w:val="0"/>
                <w:iCs w:val="0"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bCs w:val="0"/>
                <w:i w:val="0"/>
                <w:iCs w:val="0"/>
                <w:color w:val="000000"/>
                <w:sz w:val="20"/>
                <w:szCs w:val="20"/>
                <w:lang/>
              </w:rPr>
              <w:t>Chức vụ</w:t>
            </w:r>
          </w:p>
        </w:tc>
        <w:tc>
          <w:tcPr>
            <w:tcW w:w="1092" w:type="pct"/>
            <w:gridSpan w:val="2"/>
          </w:tcPr>
          <w:p w14:paraId="4C5C48BB" w14:textId="77777777" w:rsidR="00B92ED3" w:rsidRPr="00167A9E" w:rsidRDefault="00B92ED3" w:rsidP="000247D8">
            <w:pPr>
              <w:pStyle w:val="TableHeading"/>
              <w:spacing w:before="60"/>
              <w:rPr>
                <w:rFonts w:ascii="Arial Unicode MS" w:hAnsi="Arial Unicode MS" w:cs="Arial Unicode MS"/>
                <w:bCs w:val="0"/>
                <w:iCs w:val="0"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bCs w:val="0"/>
                <w:i w:val="0"/>
                <w:iCs w:val="0"/>
                <w:color w:val="000000"/>
                <w:sz w:val="20"/>
                <w:szCs w:val="20"/>
                <w:lang/>
              </w:rPr>
              <w:t>Mối quan hệ</w:t>
            </w:r>
          </w:p>
        </w:tc>
        <w:tc>
          <w:tcPr>
            <w:tcW w:w="911" w:type="pct"/>
          </w:tcPr>
          <w:p w14:paraId="0B5F1916" w14:textId="77777777" w:rsidR="00B92ED3" w:rsidRPr="00167A9E" w:rsidRDefault="00323C4C" w:rsidP="000247D8">
            <w:pPr>
              <w:pStyle w:val="TableHeading"/>
              <w:spacing w:before="60"/>
              <w:rPr>
                <w:rFonts w:ascii="Arial Unicode MS" w:hAnsi="Arial Unicode MS" w:cs="Arial Unicode MS"/>
                <w:bCs w:val="0"/>
                <w:iCs w:val="0"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bCs w:val="0"/>
                <w:i w:val="0"/>
                <w:iCs w:val="0"/>
                <w:color w:val="000000"/>
                <w:sz w:val="20"/>
                <w:szCs w:val="20"/>
                <w:lang/>
              </w:rPr>
              <w:t>Tên Ngân hàng</w:t>
            </w:r>
          </w:p>
        </w:tc>
        <w:tc>
          <w:tcPr>
            <w:tcW w:w="994" w:type="pct"/>
          </w:tcPr>
          <w:p w14:paraId="5A520ABA" w14:textId="77777777" w:rsidR="00B92ED3" w:rsidRPr="00167A9E" w:rsidRDefault="00E7366D" w:rsidP="000247D8">
            <w:pPr>
              <w:pStyle w:val="TableHeading"/>
              <w:spacing w:before="60"/>
              <w:rPr>
                <w:rFonts w:ascii="Arial Unicode MS" w:hAnsi="Arial Unicode MS" w:cs="Arial Unicode MS"/>
                <w:bCs w:val="0"/>
                <w:i w:val="0"/>
                <w:iCs w:val="0"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bCs w:val="0"/>
                <w:i w:val="0"/>
                <w:iCs w:val="0"/>
                <w:color w:val="000000"/>
                <w:sz w:val="20"/>
                <w:szCs w:val="20"/>
                <w:lang/>
              </w:rPr>
              <w:t>Số điện thoại</w:t>
            </w:r>
          </w:p>
        </w:tc>
      </w:tr>
      <w:tr w:rsidR="00B92ED3" w:rsidRPr="00167A9E" w14:paraId="739FB3A6" w14:textId="77777777" w:rsidTr="00B74DD1">
        <w:tc>
          <w:tcPr>
            <w:tcW w:w="911" w:type="pct"/>
          </w:tcPr>
          <w:p w14:paraId="7729714E" w14:textId="77777777" w:rsidR="00B92ED3" w:rsidRPr="00167A9E" w:rsidRDefault="00B92ED3" w:rsidP="000247D8">
            <w:pPr>
              <w:tabs>
                <w:tab w:val="left" w:pos="1950"/>
                <w:tab w:val="left" w:pos="3990"/>
                <w:tab w:val="left" w:pos="6105"/>
                <w:tab w:val="left" w:pos="8145"/>
              </w:tabs>
              <w:spacing w:before="60"/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</w:pPr>
          </w:p>
        </w:tc>
        <w:tc>
          <w:tcPr>
            <w:tcW w:w="1092" w:type="pct"/>
            <w:gridSpan w:val="2"/>
          </w:tcPr>
          <w:p w14:paraId="0BECA796" w14:textId="77777777" w:rsidR="00B92ED3" w:rsidRPr="00167A9E" w:rsidRDefault="00B92ED3" w:rsidP="000247D8">
            <w:pPr>
              <w:tabs>
                <w:tab w:val="left" w:pos="1950"/>
                <w:tab w:val="left" w:pos="3990"/>
                <w:tab w:val="left" w:pos="6105"/>
                <w:tab w:val="left" w:pos="8145"/>
              </w:tabs>
              <w:spacing w:before="60"/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</w:pPr>
          </w:p>
        </w:tc>
        <w:tc>
          <w:tcPr>
            <w:tcW w:w="1092" w:type="pct"/>
            <w:gridSpan w:val="2"/>
          </w:tcPr>
          <w:p w14:paraId="10E5EEDA" w14:textId="77777777" w:rsidR="00B92ED3" w:rsidRPr="00167A9E" w:rsidRDefault="00B92ED3" w:rsidP="000247D8">
            <w:pPr>
              <w:tabs>
                <w:tab w:val="left" w:pos="1950"/>
                <w:tab w:val="left" w:pos="3990"/>
                <w:tab w:val="left" w:pos="6105"/>
                <w:tab w:val="left" w:pos="8145"/>
              </w:tabs>
              <w:spacing w:before="60"/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</w:pPr>
          </w:p>
        </w:tc>
        <w:tc>
          <w:tcPr>
            <w:tcW w:w="911" w:type="pct"/>
          </w:tcPr>
          <w:p w14:paraId="6008CE00" w14:textId="77777777" w:rsidR="00B92ED3" w:rsidRPr="00167A9E" w:rsidRDefault="00B92ED3" w:rsidP="000247D8">
            <w:pPr>
              <w:tabs>
                <w:tab w:val="left" w:pos="1950"/>
                <w:tab w:val="left" w:pos="3990"/>
                <w:tab w:val="left" w:pos="6105"/>
                <w:tab w:val="left" w:pos="8145"/>
              </w:tabs>
              <w:spacing w:before="60"/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</w:pPr>
          </w:p>
        </w:tc>
        <w:tc>
          <w:tcPr>
            <w:tcW w:w="994" w:type="pct"/>
          </w:tcPr>
          <w:p w14:paraId="4CD3C7AA" w14:textId="77777777" w:rsidR="00B92ED3" w:rsidRPr="00167A9E" w:rsidRDefault="00B92ED3" w:rsidP="000247D8">
            <w:pPr>
              <w:tabs>
                <w:tab w:val="left" w:pos="1950"/>
                <w:tab w:val="left" w:pos="3990"/>
                <w:tab w:val="left" w:pos="6105"/>
                <w:tab w:val="left" w:pos="8145"/>
              </w:tabs>
              <w:spacing w:before="60"/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</w:pPr>
          </w:p>
        </w:tc>
      </w:tr>
      <w:tr w:rsidR="00B92ED3" w:rsidRPr="00167A9E" w14:paraId="192A97F6" w14:textId="77777777" w:rsidTr="00B74DD1">
        <w:tc>
          <w:tcPr>
            <w:tcW w:w="911" w:type="pct"/>
          </w:tcPr>
          <w:p w14:paraId="50BBE0EA" w14:textId="77777777" w:rsidR="00B92ED3" w:rsidRPr="00167A9E" w:rsidRDefault="00B92ED3" w:rsidP="000247D8">
            <w:pPr>
              <w:tabs>
                <w:tab w:val="left" w:pos="1950"/>
                <w:tab w:val="left" w:pos="3990"/>
                <w:tab w:val="left" w:pos="6105"/>
                <w:tab w:val="left" w:pos="8145"/>
              </w:tabs>
              <w:spacing w:before="60"/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</w:pPr>
          </w:p>
        </w:tc>
        <w:tc>
          <w:tcPr>
            <w:tcW w:w="1092" w:type="pct"/>
            <w:gridSpan w:val="2"/>
          </w:tcPr>
          <w:p w14:paraId="52B0435A" w14:textId="77777777" w:rsidR="00B92ED3" w:rsidRPr="00167A9E" w:rsidRDefault="00B92ED3" w:rsidP="000247D8">
            <w:pPr>
              <w:tabs>
                <w:tab w:val="left" w:pos="1950"/>
                <w:tab w:val="left" w:pos="3990"/>
                <w:tab w:val="left" w:pos="6105"/>
                <w:tab w:val="left" w:pos="8145"/>
              </w:tabs>
              <w:spacing w:before="60"/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</w:pPr>
          </w:p>
        </w:tc>
        <w:tc>
          <w:tcPr>
            <w:tcW w:w="1092" w:type="pct"/>
            <w:gridSpan w:val="2"/>
          </w:tcPr>
          <w:p w14:paraId="4F14C570" w14:textId="77777777" w:rsidR="00B92ED3" w:rsidRPr="00167A9E" w:rsidRDefault="00B92ED3" w:rsidP="000247D8">
            <w:pPr>
              <w:tabs>
                <w:tab w:val="left" w:pos="1950"/>
                <w:tab w:val="left" w:pos="3990"/>
                <w:tab w:val="left" w:pos="6105"/>
                <w:tab w:val="left" w:pos="8145"/>
              </w:tabs>
              <w:spacing w:before="60"/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</w:pPr>
          </w:p>
        </w:tc>
        <w:tc>
          <w:tcPr>
            <w:tcW w:w="911" w:type="pct"/>
          </w:tcPr>
          <w:p w14:paraId="6AE7292F" w14:textId="77777777" w:rsidR="00B92ED3" w:rsidRPr="00167A9E" w:rsidRDefault="00B92ED3" w:rsidP="000247D8">
            <w:pPr>
              <w:tabs>
                <w:tab w:val="left" w:pos="1950"/>
                <w:tab w:val="left" w:pos="3990"/>
                <w:tab w:val="left" w:pos="6105"/>
                <w:tab w:val="left" w:pos="8145"/>
              </w:tabs>
              <w:spacing w:before="60"/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</w:pPr>
          </w:p>
        </w:tc>
        <w:tc>
          <w:tcPr>
            <w:tcW w:w="994" w:type="pct"/>
          </w:tcPr>
          <w:p w14:paraId="4123E590" w14:textId="77777777" w:rsidR="00B92ED3" w:rsidRPr="00167A9E" w:rsidRDefault="00B92ED3" w:rsidP="000247D8">
            <w:pPr>
              <w:tabs>
                <w:tab w:val="left" w:pos="1950"/>
                <w:tab w:val="left" w:pos="3990"/>
                <w:tab w:val="left" w:pos="6105"/>
                <w:tab w:val="left" w:pos="8145"/>
              </w:tabs>
              <w:spacing w:before="60"/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</w:pPr>
          </w:p>
        </w:tc>
      </w:tr>
      <w:tr w:rsidR="005E1078" w:rsidRPr="00167A9E" w14:paraId="76382B1C" w14:textId="77777777" w:rsidTr="00B74DD1">
        <w:tc>
          <w:tcPr>
            <w:tcW w:w="5000" w:type="pct"/>
            <w:gridSpan w:val="7"/>
            <w:tcBorders>
              <w:bottom w:val="single" w:sz="4" w:space="0" w:color="auto"/>
            </w:tcBorders>
          </w:tcPr>
          <w:p w14:paraId="12147942" w14:textId="77777777" w:rsidR="005E1078" w:rsidRPr="00167A9E" w:rsidRDefault="00C36206" w:rsidP="00A333D0">
            <w:pPr>
              <w:numPr>
                <w:ilvl w:val="0"/>
                <w:numId w:val="25"/>
              </w:numPr>
              <w:tabs>
                <w:tab w:val="clear" w:pos="720"/>
                <w:tab w:val="left" w:pos="357"/>
                <w:tab w:val="left" w:leader="dot" w:pos="9731"/>
              </w:tabs>
              <w:spacing w:before="60"/>
              <w:ind w:left="360" w:hanging="380"/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>Mục tiêu và định hướng cá nhân của Anh/Chị trong vòng 03 năm sắp tới là gì?</w:t>
            </w:r>
          </w:p>
          <w:p w14:paraId="367C97FE" w14:textId="77777777" w:rsidR="00C36206" w:rsidRPr="00167A9E" w:rsidRDefault="00C36206" w:rsidP="00C36206">
            <w:pPr>
              <w:tabs>
                <w:tab w:val="left" w:pos="357"/>
                <w:tab w:val="left" w:leader="dot" w:pos="9731"/>
              </w:tabs>
              <w:spacing w:before="60"/>
              <w:ind w:left="360"/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>…………………………………………………………………………………………………………………</w:t>
            </w:r>
          </w:p>
          <w:p w14:paraId="64DFBBE5" w14:textId="77777777" w:rsidR="00C36206" w:rsidRPr="00167A9E" w:rsidRDefault="00C36206" w:rsidP="00C36206">
            <w:pPr>
              <w:tabs>
                <w:tab w:val="left" w:pos="357"/>
                <w:tab w:val="left" w:leader="dot" w:pos="9731"/>
              </w:tabs>
              <w:spacing w:before="60"/>
              <w:ind w:left="360"/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>…………………………………………………………………………………………………………………</w:t>
            </w:r>
          </w:p>
        </w:tc>
      </w:tr>
      <w:tr w:rsidR="005E1078" w:rsidRPr="00167A9E" w14:paraId="3E312BBB" w14:textId="77777777" w:rsidTr="00B74DD1">
        <w:tc>
          <w:tcPr>
            <w:tcW w:w="5000" w:type="pct"/>
            <w:gridSpan w:val="7"/>
            <w:tcBorders>
              <w:bottom w:val="nil"/>
            </w:tcBorders>
          </w:tcPr>
          <w:p w14:paraId="63DAD917" w14:textId="77777777" w:rsidR="00510A82" w:rsidRDefault="00CE238A" w:rsidP="0050787D">
            <w:pPr>
              <w:numPr>
                <w:ilvl w:val="0"/>
                <w:numId w:val="25"/>
              </w:numPr>
              <w:tabs>
                <w:tab w:val="clear" w:pos="720"/>
                <w:tab w:val="left" w:pos="357"/>
                <w:tab w:val="left" w:leader="dot" w:pos="9731"/>
              </w:tabs>
              <w:spacing w:before="60" w:line="276" w:lineRule="auto"/>
              <w:ind w:left="360" w:hanging="380"/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</w:pPr>
            <w:r w:rsidRPr="00510A82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lastRenderedPageBreak/>
              <w:t>Điểm mạnh:…………………………………………………………………………………………………..</w:t>
            </w:r>
          </w:p>
          <w:p w14:paraId="5DC73460" w14:textId="77777777" w:rsidR="00CE238A" w:rsidRPr="00510A82" w:rsidRDefault="00CE238A" w:rsidP="0050787D">
            <w:pPr>
              <w:numPr>
                <w:ilvl w:val="0"/>
                <w:numId w:val="25"/>
              </w:numPr>
              <w:tabs>
                <w:tab w:val="clear" w:pos="720"/>
                <w:tab w:val="left" w:pos="357"/>
                <w:tab w:val="left" w:leader="dot" w:pos="9731"/>
              </w:tabs>
              <w:spacing w:before="60" w:line="276" w:lineRule="auto"/>
              <w:ind w:left="360" w:hanging="380"/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</w:pPr>
            <w:r w:rsidRPr="00510A82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>Điểm yếu:……………………………………………………………………………………………………..</w:t>
            </w:r>
          </w:p>
        </w:tc>
      </w:tr>
      <w:tr w:rsidR="00B72643" w:rsidRPr="00167A9E" w14:paraId="3D86257C" w14:textId="77777777" w:rsidTr="00B74DD1">
        <w:tc>
          <w:tcPr>
            <w:tcW w:w="5000" w:type="pct"/>
            <w:gridSpan w:val="7"/>
            <w:tcBorders>
              <w:bottom w:val="nil"/>
            </w:tcBorders>
          </w:tcPr>
          <w:p w14:paraId="7F676B23" w14:textId="77777777" w:rsidR="00B72643" w:rsidRPr="00167A9E" w:rsidRDefault="00B72643" w:rsidP="00A333D0">
            <w:pPr>
              <w:numPr>
                <w:ilvl w:val="0"/>
                <w:numId w:val="25"/>
              </w:numPr>
              <w:tabs>
                <w:tab w:val="clear" w:pos="720"/>
                <w:tab w:val="left" w:pos="357"/>
                <w:tab w:val="left" w:leader="dot" w:pos="9731"/>
              </w:tabs>
              <w:spacing w:before="60"/>
              <w:ind w:left="360" w:hanging="380"/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>Anh/ chị biết thông tin tuyển dụng của Vietbank qua kênh thông tin nào?</w:t>
            </w:r>
          </w:p>
        </w:tc>
      </w:tr>
      <w:tr w:rsidR="005E1078" w:rsidRPr="00167A9E" w14:paraId="4AF80DAB" w14:textId="77777777" w:rsidTr="00B74DD1">
        <w:tc>
          <w:tcPr>
            <w:tcW w:w="5000" w:type="pct"/>
            <w:gridSpan w:val="7"/>
            <w:tcBorders>
              <w:top w:val="nil"/>
            </w:tcBorders>
          </w:tcPr>
          <w:p w14:paraId="5E58E4FB" w14:textId="77777777" w:rsidR="005E1078" w:rsidRPr="00167A9E" w:rsidRDefault="00080A66" w:rsidP="0006712E">
            <w:pPr>
              <w:tabs>
                <w:tab w:val="left" w:pos="340"/>
                <w:tab w:val="left" w:pos="3060"/>
                <w:tab w:val="left" w:pos="6480"/>
              </w:tabs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ab/>
            </w:r>
            <w:r w:rsidRPr="00167A9E">
              <w:rPr>
                <w:rFonts w:ascii="Arial Unicode MS" w:hAnsi="Arial Unicode MS" w:cs="Arial Unicode MS" w:hint="eastAsia"/>
                <w:color w:val="000000"/>
                <w:sz w:val="20"/>
                <w:szCs w:val="20"/>
                <w:lang/>
              </w:rPr>
              <w:t>󠅴</w:t>
            </w:r>
            <w:r w:rsidR="0006712E"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 xml:space="preserve">Báo chí                            </w:t>
            </w:r>
            <w:r w:rsidRPr="00167A9E">
              <w:rPr>
                <w:rFonts w:ascii="Arial Unicode MS" w:hAnsi="Arial Unicode MS" w:cs="Arial Unicode MS" w:hint="eastAsia"/>
                <w:color w:val="000000"/>
                <w:sz w:val="20"/>
                <w:szCs w:val="20"/>
                <w:lang/>
              </w:rPr>
              <w:t>󠅴󠅴</w:t>
            </w:r>
            <w:r w:rsidR="005E1078"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>Trang Web tuyển dụ</w:t>
            </w:r>
            <w:r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 xml:space="preserve">ng </w:t>
            </w:r>
            <w:r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ab/>
            </w:r>
            <w:r w:rsidRPr="00167A9E">
              <w:rPr>
                <w:rFonts w:ascii="Arial Unicode MS" w:hAnsi="Arial Unicode MS" w:cs="Arial Unicode MS" w:hint="eastAsia"/>
                <w:color w:val="000000"/>
                <w:sz w:val="20"/>
                <w:szCs w:val="20"/>
                <w:lang/>
              </w:rPr>
              <w:t>󠅴</w:t>
            </w:r>
            <w:r w:rsidR="005E1078"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 xml:space="preserve">Trang Web của Vietbank </w:t>
            </w:r>
          </w:p>
          <w:p w14:paraId="13555058" w14:textId="77777777" w:rsidR="005E1078" w:rsidRPr="00167A9E" w:rsidRDefault="0006712E" w:rsidP="00A30248">
            <w:pPr>
              <w:tabs>
                <w:tab w:val="left" w:pos="720"/>
                <w:tab w:val="left" w:pos="3105"/>
                <w:tab w:val="left" w:leader="dot" w:pos="9731"/>
              </w:tabs>
              <w:spacing w:before="60"/>
              <w:ind w:left="-90"/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 xml:space="preserve">       </w:t>
            </w:r>
            <w:r w:rsidR="00080A66" w:rsidRPr="00167A9E">
              <w:rPr>
                <w:rFonts w:ascii="Arial Unicode MS" w:hAnsi="Arial Unicode MS" w:cs="Arial Unicode MS" w:hint="eastAsia"/>
                <w:color w:val="000000"/>
                <w:sz w:val="20"/>
                <w:szCs w:val="20"/>
                <w:lang/>
              </w:rPr>
              <w:t>󠅴󠅴</w:t>
            </w:r>
            <w:r w:rsidR="000247D8"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>CBNV</w:t>
            </w:r>
            <w:r w:rsidR="0095567C"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 xml:space="preserve"> Vietbank  </w:t>
            </w:r>
            <w:r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 xml:space="preserve">       </w:t>
            </w:r>
            <w:r w:rsidR="0095567C"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 xml:space="preserve"> </w:t>
            </w:r>
            <w:r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 xml:space="preserve">     </w:t>
            </w:r>
            <w:r w:rsidR="00080A66" w:rsidRPr="00167A9E">
              <w:rPr>
                <w:rFonts w:ascii="Arial Unicode MS" w:hAnsi="Arial Unicode MS" w:cs="Arial Unicode MS" w:hint="eastAsia"/>
                <w:color w:val="000000"/>
                <w:sz w:val="20"/>
                <w:szCs w:val="20"/>
                <w:lang/>
              </w:rPr>
              <w:t>󠅴󠅴</w:t>
            </w:r>
            <w:r w:rsidR="005E1078"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>Khác (ghi rõ)</w:t>
            </w:r>
            <w:r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 xml:space="preserve">: </w:t>
            </w:r>
          </w:p>
        </w:tc>
      </w:tr>
      <w:tr w:rsidR="00E7366D" w:rsidRPr="00167A9E" w14:paraId="6190A11D" w14:textId="77777777" w:rsidTr="00B74DD1">
        <w:tc>
          <w:tcPr>
            <w:tcW w:w="5000" w:type="pct"/>
            <w:gridSpan w:val="7"/>
          </w:tcPr>
          <w:p w14:paraId="293140D3" w14:textId="77777777" w:rsidR="00E7366D" w:rsidRPr="00167A9E" w:rsidRDefault="00E7366D" w:rsidP="00A333D0">
            <w:pPr>
              <w:numPr>
                <w:ilvl w:val="0"/>
                <w:numId w:val="25"/>
              </w:numPr>
              <w:tabs>
                <w:tab w:val="clear" w:pos="720"/>
                <w:tab w:val="left" w:pos="357"/>
                <w:tab w:val="left" w:leader="dot" w:pos="9731"/>
              </w:tabs>
              <w:spacing w:before="60"/>
              <w:ind w:left="360" w:hanging="380"/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 xml:space="preserve">Anh/ chị vui lòng cung cấp </w:t>
            </w:r>
            <w:r w:rsidR="00104E39"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 xml:space="preserve">thông tin của </w:t>
            </w:r>
            <w:r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>02 người để Vietbank tham khảo về quá trình làm việ</w:t>
            </w:r>
            <w:r w:rsidR="00A333D0"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>c</w:t>
            </w:r>
            <w:r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>.</w:t>
            </w:r>
          </w:p>
        </w:tc>
      </w:tr>
      <w:tr w:rsidR="00E7366D" w:rsidRPr="00167A9E" w14:paraId="1ED5BED9" w14:textId="77777777" w:rsidTr="00B74DD1">
        <w:tc>
          <w:tcPr>
            <w:tcW w:w="1302" w:type="pct"/>
            <w:gridSpan w:val="2"/>
          </w:tcPr>
          <w:p w14:paraId="0481B3CD" w14:textId="77777777" w:rsidR="00E7366D" w:rsidRPr="00167A9E" w:rsidRDefault="00E7366D" w:rsidP="000247D8">
            <w:pPr>
              <w:pStyle w:val="TableHeading"/>
              <w:spacing w:before="60"/>
              <w:rPr>
                <w:rFonts w:ascii="Arial Unicode MS" w:hAnsi="Arial Unicode MS" w:cs="Arial Unicode MS"/>
                <w:bCs w:val="0"/>
                <w:iCs w:val="0"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bCs w:val="0"/>
                <w:i w:val="0"/>
                <w:iCs w:val="0"/>
                <w:color w:val="000000"/>
                <w:sz w:val="20"/>
                <w:szCs w:val="20"/>
                <w:lang/>
              </w:rPr>
              <w:t>Họ tên</w:t>
            </w:r>
          </w:p>
        </w:tc>
        <w:tc>
          <w:tcPr>
            <w:tcW w:w="1212" w:type="pct"/>
            <w:gridSpan w:val="2"/>
          </w:tcPr>
          <w:p w14:paraId="7EDB5FEA" w14:textId="77777777" w:rsidR="00E7366D" w:rsidRPr="00167A9E" w:rsidRDefault="00E7366D" w:rsidP="000247D8">
            <w:pPr>
              <w:pStyle w:val="TableHeading"/>
              <w:spacing w:before="60"/>
              <w:rPr>
                <w:rFonts w:ascii="Arial Unicode MS" w:hAnsi="Arial Unicode MS" w:cs="Arial Unicode MS"/>
                <w:bCs w:val="0"/>
                <w:iCs w:val="0"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bCs w:val="0"/>
                <w:i w:val="0"/>
                <w:iCs w:val="0"/>
                <w:color w:val="000000"/>
                <w:sz w:val="20"/>
                <w:szCs w:val="20"/>
                <w:lang/>
              </w:rPr>
              <w:t>Chức vụ</w:t>
            </w:r>
          </w:p>
        </w:tc>
        <w:tc>
          <w:tcPr>
            <w:tcW w:w="1492" w:type="pct"/>
            <w:gridSpan w:val="2"/>
          </w:tcPr>
          <w:p w14:paraId="40FB86CC" w14:textId="77777777" w:rsidR="00E7366D" w:rsidRPr="00167A9E" w:rsidRDefault="00E7366D" w:rsidP="000247D8">
            <w:pPr>
              <w:pStyle w:val="TableHeading"/>
              <w:spacing w:before="60"/>
              <w:rPr>
                <w:rFonts w:ascii="Arial Unicode MS" w:hAnsi="Arial Unicode MS" w:cs="Arial Unicode MS"/>
                <w:bCs w:val="0"/>
                <w:iCs w:val="0"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bCs w:val="0"/>
                <w:i w:val="0"/>
                <w:iCs w:val="0"/>
                <w:color w:val="000000"/>
                <w:sz w:val="20"/>
                <w:szCs w:val="20"/>
                <w:lang/>
              </w:rPr>
              <w:t xml:space="preserve">Đơn vị </w:t>
            </w:r>
            <w:r w:rsidRPr="00167A9E">
              <w:rPr>
                <w:rFonts w:ascii="Arial Unicode MS" w:hAnsi="Arial Unicode MS" w:cs="Arial Unicode MS"/>
                <w:bCs w:val="0"/>
                <w:i w:val="0"/>
                <w:color w:val="000000"/>
                <w:sz w:val="20"/>
                <w:szCs w:val="20"/>
                <w:lang/>
              </w:rPr>
              <w:t>làm việc</w:t>
            </w:r>
          </w:p>
        </w:tc>
        <w:tc>
          <w:tcPr>
            <w:tcW w:w="994" w:type="pct"/>
          </w:tcPr>
          <w:p w14:paraId="0C6F2471" w14:textId="77777777" w:rsidR="00E7366D" w:rsidRPr="00167A9E" w:rsidRDefault="00E7366D" w:rsidP="000247D8">
            <w:pPr>
              <w:pStyle w:val="TableHeading"/>
              <w:spacing w:before="60"/>
              <w:rPr>
                <w:rFonts w:ascii="Arial Unicode MS" w:hAnsi="Arial Unicode MS" w:cs="Arial Unicode MS"/>
                <w:bCs w:val="0"/>
                <w:iCs w:val="0"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bCs w:val="0"/>
                <w:i w:val="0"/>
                <w:iCs w:val="0"/>
                <w:color w:val="000000"/>
                <w:sz w:val="20"/>
                <w:szCs w:val="20"/>
                <w:lang/>
              </w:rPr>
              <w:t>Số điện thoại</w:t>
            </w:r>
          </w:p>
        </w:tc>
      </w:tr>
      <w:tr w:rsidR="00E7366D" w:rsidRPr="00167A9E" w14:paraId="165CF679" w14:textId="77777777" w:rsidTr="00B74DD1">
        <w:tc>
          <w:tcPr>
            <w:tcW w:w="1302" w:type="pct"/>
            <w:gridSpan w:val="2"/>
          </w:tcPr>
          <w:p w14:paraId="09073C5D" w14:textId="77777777" w:rsidR="00E7366D" w:rsidRPr="00167A9E" w:rsidRDefault="00E7366D" w:rsidP="000247D8">
            <w:pPr>
              <w:tabs>
                <w:tab w:val="left" w:pos="1950"/>
                <w:tab w:val="left" w:pos="3990"/>
                <w:tab w:val="left" w:pos="6105"/>
                <w:tab w:val="left" w:pos="8145"/>
              </w:tabs>
              <w:spacing w:before="60"/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</w:pPr>
          </w:p>
        </w:tc>
        <w:tc>
          <w:tcPr>
            <w:tcW w:w="1212" w:type="pct"/>
            <w:gridSpan w:val="2"/>
          </w:tcPr>
          <w:p w14:paraId="75A371BB" w14:textId="77777777" w:rsidR="00E7366D" w:rsidRPr="00167A9E" w:rsidRDefault="00E7366D" w:rsidP="000247D8">
            <w:pPr>
              <w:tabs>
                <w:tab w:val="left" w:pos="1950"/>
                <w:tab w:val="left" w:pos="3990"/>
                <w:tab w:val="left" w:pos="6105"/>
                <w:tab w:val="left" w:pos="8145"/>
              </w:tabs>
              <w:spacing w:before="60"/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</w:pPr>
          </w:p>
        </w:tc>
        <w:tc>
          <w:tcPr>
            <w:tcW w:w="1492" w:type="pct"/>
            <w:gridSpan w:val="2"/>
          </w:tcPr>
          <w:p w14:paraId="1A4F0ABF" w14:textId="77777777" w:rsidR="00E7366D" w:rsidRPr="00167A9E" w:rsidRDefault="00E7366D" w:rsidP="000247D8">
            <w:pPr>
              <w:tabs>
                <w:tab w:val="left" w:pos="1950"/>
                <w:tab w:val="left" w:pos="3990"/>
                <w:tab w:val="left" w:pos="6105"/>
                <w:tab w:val="left" w:pos="8145"/>
              </w:tabs>
              <w:spacing w:before="60"/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</w:pPr>
          </w:p>
        </w:tc>
        <w:tc>
          <w:tcPr>
            <w:tcW w:w="994" w:type="pct"/>
          </w:tcPr>
          <w:p w14:paraId="655C05F2" w14:textId="77777777" w:rsidR="00E7366D" w:rsidRPr="00167A9E" w:rsidRDefault="00E7366D" w:rsidP="000247D8">
            <w:pPr>
              <w:tabs>
                <w:tab w:val="left" w:pos="1950"/>
                <w:tab w:val="left" w:pos="3990"/>
                <w:tab w:val="left" w:pos="6105"/>
                <w:tab w:val="left" w:pos="8145"/>
              </w:tabs>
              <w:spacing w:before="60"/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</w:pPr>
          </w:p>
        </w:tc>
      </w:tr>
      <w:tr w:rsidR="00E7366D" w:rsidRPr="00167A9E" w14:paraId="3A0DA50B" w14:textId="77777777" w:rsidTr="00B74DD1">
        <w:tc>
          <w:tcPr>
            <w:tcW w:w="1302" w:type="pct"/>
            <w:gridSpan w:val="2"/>
          </w:tcPr>
          <w:p w14:paraId="07684678" w14:textId="77777777" w:rsidR="00E7366D" w:rsidRPr="00167A9E" w:rsidRDefault="00E7366D" w:rsidP="000247D8">
            <w:pPr>
              <w:tabs>
                <w:tab w:val="left" w:pos="1950"/>
                <w:tab w:val="left" w:pos="3990"/>
                <w:tab w:val="left" w:pos="6105"/>
                <w:tab w:val="left" w:pos="8145"/>
              </w:tabs>
              <w:spacing w:before="60"/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</w:pPr>
          </w:p>
        </w:tc>
        <w:tc>
          <w:tcPr>
            <w:tcW w:w="1212" w:type="pct"/>
            <w:gridSpan w:val="2"/>
          </w:tcPr>
          <w:p w14:paraId="46641A26" w14:textId="77777777" w:rsidR="00E7366D" w:rsidRPr="00167A9E" w:rsidRDefault="00E7366D" w:rsidP="000247D8">
            <w:pPr>
              <w:tabs>
                <w:tab w:val="left" w:pos="1950"/>
                <w:tab w:val="left" w:pos="3990"/>
                <w:tab w:val="left" w:pos="6105"/>
                <w:tab w:val="left" w:pos="8145"/>
              </w:tabs>
              <w:spacing w:before="60"/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</w:pPr>
          </w:p>
        </w:tc>
        <w:tc>
          <w:tcPr>
            <w:tcW w:w="1492" w:type="pct"/>
            <w:gridSpan w:val="2"/>
          </w:tcPr>
          <w:p w14:paraId="094BF242" w14:textId="77777777" w:rsidR="00E7366D" w:rsidRPr="00167A9E" w:rsidRDefault="00E7366D" w:rsidP="000247D8">
            <w:pPr>
              <w:tabs>
                <w:tab w:val="left" w:pos="1950"/>
                <w:tab w:val="left" w:pos="3990"/>
                <w:tab w:val="left" w:pos="6105"/>
                <w:tab w:val="left" w:pos="8145"/>
              </w:tabs>
              <w:spacing w:before="60"/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</w:pPr>
          </w:p>
        </w:tc>
        <w:tc>
          <w:tcPr>
            <w:tcW w:w="994" w:type="pct"/>
          </w:tcPr>
          <w:p w14:paraId="41998845" w14:textId="77777777" w:rsidR="00E7366D" w:rsidRPr="00167A9E" w:rsidRDefault="00E7366D" w:rsidP="000247D8">
            <w:pPr>
              <w:tabs>
                <w:tab w:val="left" w:pos="1950"/>
                <w:tab w:val="left" w:pos="3990"/>
                <w:tab w:val="left" w:pos="6105"/>
                <w:tab w:val="left" w:pos="8145"/>
              </w:tabs>
              <w:spacing w:before="60"/>
              <w:rPr>
                <w:rFonts w:ascii="Arial Unicode MS" w:hAnsi="Arial Unicode MS" w:cs="Arial Unicode MS"/>
                <w:bCs/>
                <w:color w:val="000000"/>
                <w:sz w:val="20"/>
                <w:szCs w:val="20"/>
                <w:lang/>
              </w:rPr>
            </w:pPr>
          </w:p>
        </w:tc>
      </w:tr>
      <w:tr w:rsidR="001C1B4E" w:rsidRPr="00167A9E" w14:paraId="156938FC" w14:textId="77777777" w:rsidTr="00B74DD1">
        <w:tc>
          <w:tcPr>
            <w:tcW w:w="5000" w:type="pct"/>
            <w:gridSpan w:val="7"/>
          </w:tcPr>
          <w:p w14:paraId="38817901" w14:textId="77777777" w:rsidR="001C1B4E" w:rsidRPr="00167A9E" w:rsidRDefault="001C1B4E" w:rsidP="00A333D0">
            <w:pPr>
              <w:numPr>
                <w:ilvl w:val="0"/>
                <w:numId w:val="25"/>
              </w:numPr>
              <w:tabs>
                <w:tab w:val="clear" w:pos="720"/>
                <w:tab w:val="left" w:pos="357"/>
                <w:tab w:val="left" w:leader="dot" w:pos="9731"/>
              </w:tabs>
              <w:spacing w:before="60"/>
              <w:ind w:left="360" w:hanging="380"/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>Trong trường hợp khẩn cấp, Vietbank có thể liên hệ ai? (vui lòng ghi rõ tên và số điện thoại)</w:t>
            </w:r>
          </w:p>
          <w:p w14:paraId="5A0BE551" w14:textId="77777777" w:rsidR="001C1B4E" w:rsidRPr="00167A9E" w:rsidRDefault="001C1B4E" w:rsidP="000247D8">
            <w:pPr>
              <w:tabs>
                <w:tab w:val="left" w:leader="dot" w:pos="9914"/>
              </w:tabs>
              <w:spacing w:before="60"/>
              <w:ind w:left="-90"/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ab/>
            </w:r>
          </w:p>
        </w:tc>
      </w:tr>
    </w:tbl>
    <w:p w14:paraId="00BBC5E3" w14:textId="77777777" w:rsidR="001C1B4E" w:rsidRPr="00167A9E" w:rsidRDefault="001C1B4E" w:rsidP="000247D8">
      <w:pPr>
        <w:tabs>
          <w:tab w:val="left" w:pos="1950"/>
          <w:tab w:val="left" w:pos="3990"/>
          <w:tab w:val="left" w:pos="6105"/>
          <w:tab w:val="left" w:pos="8145"/>
        </w:tabs>
        <w:rPr>
          <w:rFonts w:ascii="Arial Unicode MS" w:hAnsi="Arial Unicode MS" w:cs="Arial Unicode MS"/>
          <w:bCs/>
          <w:color w:val="000000"/>
          <w:sz w:val="20"/>
          <w:szCs w:val="20"/>
          <w:lang/>
        </w:rPr>
      </w:pPr>
    </w:p>
    <w:tbl>
      <w:tblPr>
        <w:tblW w:w="505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36"/>
      </w:tblGrid>
      <w:tr w:rsidR="00B933AE" w:rsidRPr="00167A9E" w14:paraId="16C4E5CB" w14:textId="77777777" w:rsidTr="00A94061">
        <w:tc>
          <w:tcPr>
            <w:tcW w:w="5000" w:type="pct"/>
          </w:tcPr>
          <w:p w14:paraId="3EA33AA1" w14:textId="77777777" w:rsidR="00B933AE" w:rsidRPr="00167A9E" w:rsidRDefault="00B933AE" w:rsidP="00A333D0">
            <w:pPr>
              <w:numPr>
                <w:ilvl w:val="0"/>
                <w:numId w:val="26"/>
              </w:numPr>
              <w:tabs>
                <w:tab w:val="left" w:pos="430"/>
                <w:tab w:val="left" w:pos="1950"/>
                <w:tab w:val="left" w:pos="3990"/>
                <w:tab w:val="left" w:pos="6105"/>
                <w:tab w:val="left" w:pos="8145"/>
              </w:tabs>
              <w:ind w:hanging="1080"/>
              <w:rPr>
                <w:rFonts w:ascii="Arial Unicode MS" w:hAnsi="Arial Unicode MS" w:cs="Arial Unicode MS"/>
                <w:b/>
                <w:bCs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b/>
                <w:bCs/>
                <w:color w:val="000000"/>
                <w:sz w:val="20"/>
                <w:szCs w:val="20"/>
                <w:lang/>
              </w:rPr>
              <w:t xml:space="preserve">CAM KẾT CỦA ỨNG VIÊN </w:t>
            </w:r>
          </w:p>
          <w:p w14:paraId="170D0FEE" w14:textId="77777777" w:rsidR="00B933AE" w:rsidRPr="00167A9E" w:rsidRDefault="00B933AE" w:rsidP="0006712E">
            <w:pPr>
              <w:tabs>
                <w:tab w:val="left" w:pos="1950"/>
                <w:tab w:val="left" w:pos="3990"/>
                <w:tab w:val="left" w:pos="6105"/>
                <w:tab w:val="left" w:pos="8145"/>
              </w:tabs>
              <w:jc w:val="both"/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>Tôi đồng ý cho Ngân hàng Việt Nam Thương Tín liên hệ với công ty</w:t>
            </w:r>
            <w:r w:rsidR="00C11E22"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>/ đơn vị</w:t>
            </w:r>
            <w:r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 xml:space="preserve"> cũ để xác minh những thông tin đã khai trên đây.</w:t>
            </w:r>
          </w:p>
          <w:p w14:paraId="6B28C971" w14:textId="77777777" w:rsidR="00B933AE" w:rsidRPr="00167A9E" w:rsidRDefault="00B933AE" w:rsidP="0006712E">
            <w:pPr>
              <w:tabs>
                <w:tab w:val="left" w:pos="1950"/>
                <w:tab w:val="left" w:pos="3990"/>
                <w:tab w:val="left" w:pos="6105"/>
                <w:tab w:val="left" w:pos="8145"/>
              </w:tabs>
              <w:jc w:val="both"/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</w:pPr>
            <w:r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>Tôi xin cam đoan những lời khai trên đây là sự thật. Nếu khai man, tôi chấp nhận sự sa thải củ</w:t>
            </w:r>
            <w:r w:rsidR="002321A1" w:rsidRPr="00167A9E">
              <w:rPr>
                <w:rFonts w:ascii="Arial Unicode MS" w:hAnsi="Arial Unicode MS" w:cs="Arial Unicode MS"/>
                <w:color w:val="000000"/>
                <w:sz w:val="20"/>
                <w:szCs w:val="20"/>
                <w:lang/>
              </w:rPr>
              <w:t xml:space="preserve">a Ngân hàng. </w:t>
            </w:r>
          </w:p>
        </w:tc>
      </w:tr>
    </w:tbl>
    <w:p w14:paraId="1AB06C66" w14:textId="77777777" w:rsidR="001139F0" w:rsidRPr="00167A9E" w:rsidRDefault="001139F0" w:rsidP="000247D8">
      <w:pPr>
        <w:tabs>
          <w:tab w:val="left" w:pos="4680"/>
          <w:tab w:val="left" w:leader="dot" w:pos="5760"/>
          <w:tab w:val="left" w:leader="dot" w:pos="7380"/>
          <w:tab w:val="left" w:leader="dot" w:pos="8730"/>
          <w:tab w:val="left" w:leader="dot" w:pos="10080"/>
        </w:tabs>
        <w:rPr>
          <w:rFonts w:ascii="Arial Unicode MS" w:hAnsi="Arial Unicode MS" w:cs="Arial Unicode MS"/>
          <w:color w:val="000000"/>
          <w:sz w:val="20"/>
          <w:szCs w:val="20"/>
          <w:lang/>
        </w:rPr>
      </w:pPr>
      <w:r w:rsidRPr="00167A9E">
        <w:rPr>
          <w:rFonts w:ascii="Arial Unicode MS" w:hAnsi="Arial Unicode MS" w:cs="Arial Unicode MS"/>
          <w:color w:val="000000"/>
          <w:sz w:val="20"/>
          <w:szCs w:val="20"/>
          <w:lang/>
        </w:rPr>
        <w:tab/>
      </w:r>
      <w:r w:rsidR="0006712E" w:rsidRPr="00167A9E">
        <w:rPr>
          <w:rFonts w:ascii="Arial Unicode MS" w:hAnsi="Arial Unicode MS" w:cs="Arial Unicode MS"/>
          <w:color w:val="000000"/>
          <w:sz w:val="20"/>
          <w:szCs w:val="20"/>
          <w:lang/>
        </w:rPr>
        <w:t xml:space="preserve">  </w:t>
      </w:r>
      <w:r w:rsidRPr="00167A9E">
        <w:rPr>
          <w:rFonts w:ascii="Arial Unicode MS" w:hAnsi="Arial Unicode MS" w:cs="Arial Unicode MS"/>
          <w:i/>
          <w:color w:val="000000"/>
          <w:sz w:val="20"/>
          <w:szCs w:val="20"/>
          <w:lang/>
        </w:rPr>
        <w:tab/>
      </w:r>
      <w:r w:rsidR="0015646D" w:rsidRPr="00167A9E">
        <w:rPr>
          <w:rFonts w:ascii="Arial Unicode MS" w:hAnsi="Arial Unicode MS" w:cs="Arial Unicode MS"/>
          <w:i/>
          <w:color w:val="000000"/>
          <w:sz w:val="20"/>
          <w:szCs w:val="20"/>
          <w:lang/>
        </w:rPr>
        <w:t>,</w:t>
      </w:r>
      <w:r w:rsidR="008C461D" w:rsidRPr="00167A9E">
        <w:rPr>
          <w:rFonts w:ascii="Arial Unicode MS" w:hAnsi="Arial Unicode MS" w:cs="Arial Unicode MS"/>
          <w:i/>
          <w:color w:val="000000"/>
          <w:sz w:val="20"/>
          <w:szCs w:val="20"/>
          <w:lang/>
        </w:rPr>
        <w:t xml:space="preserve"> </w:t>
      </w:r>
      <w:r w:rsidRPr="00167A9E">
        <w:rPr>
          <w:rFonts w:ascii="Arial Unicode MS" w:hAnsi="Arial Unicode MS" w:cs="Arial Unicode MS"/>
          <w:i/>
          <w:color w:val="000000"/>
          <w:sz w:val="20"/>
          <w:szCs w:val="20"/>
          <w:lang/>
        </w:rPr>
        <w:t xml:space="preserve">ngày </w:t>
      </w:r>
      <w:r w:rsidRPr="00167A9E">
        <w:rPr>
          <w:rFonts w:ascii="Arial Unicode MS" w:hAnsi="Arial Unicode MS" w:cs="Arial Unicode MS"/>
          <w:i/>
          <w:color w:val="000000"/>
          <w:sz w:val="20"/>
          <w:szCs w:val="20"/>
          <w:lang/>
        </w:rPr>
        <w:tab/>
        <w:t>tháng</w:t>
      </w:r>
      <w:r w:rsidRPr="00167A9E">
        <w:rPr>
          <w:rFonts w:ascii="Arial Unicode MS" w:hAnsi="Arial Unicode MS" w:cs="Arial Unicode MS"/>
          <w:i/>
          <w:color w:val="000000"/>
          <w:sz w:val="20"/>
          <w:szCs w:val="20"/>
          <w:lang/>
        </w:rPr>
        <w:tab/>
        <w:t>năm</w:t>
      </w:r>
      <w:r w:rsidRPr="00167A9E">
        <w:rPr>
          <w:rFonts w:ascii="Arial Unicode MS" w:hAnsi="Arial Unicode MS" w:cs="Arial Unicode MS"/>
          <w:i/>
          <w:color w:val="000000"/>
          <w:sz w:val="20"/>
          <w:szCs w:val="20"/>
          <w:lang/>
        </w:rPr>
        <w:tab/>
      </w:r>
    </w:p>
    <w:p w14:paraId="7D3B3BC0" w14:textId="77777777" w:rsidR="001139F0" w:rsidRPr="00167A9E" w:rsidRDefault="001139F0" w:rsidP="0006712E">
      <w:pPr>
        <w:tabs>
          <w:tab w:val="left" w:pos="3615"/>
          <w:tab w:val="left" w:leader="dot" w:pos="9105"/>
        </w:tabs>
        <w:rPr>
          <w:rFonts w:ascii="Arial Unicode MS" w:hAnsi="Arial Unicode MS" w:cs="Arial Unicode MS"/>
          <w:color w:val="000000"/>
          <w:sz w:val="20"/>
          <w:szCs w:val="20"/>
          <w:lang/>
        </w:rPr>
      </w:pPr>
      <w:r w:rsidRPr="00167A9E">
        <w:rPr>
          <w:rFonts w:ascii="Arial Unicode MS" w:hAnsi="Arial Unicode MS" w:cs="Arial Unicode MS"/>
          <w:color w:val="000000"/>
          <w:sz w:val="20"/>
          <w:szCs w:val="20"/>
          <w:lang/>
        </w:rPr>
        <w:tab/>
      </w:r>
      <w:r w:rsidR="0006712E" w:rsidRPr="00167A9E">
        <w:rPr>
          <w:rFonts w:ascii="Arial Unicode MS" w:hAnsi="Arial Unicode MS" w:cs="Arial Unicode MS"/>
          <w:color w:val="000000"/>
          <w:sz w:val="20"/>
          <w:szCs w:val="20"/>
          <w:lang/>
        </w:rPr>
        <w:t xml:space="preserve">                                                        </w:t>
      </w:r>
      <w:r w:rsidR="0006712E" w:rsidRPr="00167A9E">
        <w:rPr>
          <w:rFonts w:ascii="Arial Unicode MS" w:hAnsi="Arial Unicode MS" w:cs="Arial Unicode MS"/>
          <w:b/>
          <w:color w:val="000000"/>
          <w:sz w:val="20"/>
          <w:szCs w:val="20"/>
          <w:lang/>
        </w:rPr>
        <w:t>N</w:t>
      </w:r>
      <w:r w:rsidRPr="00167A9E">
        <w:rPr>
          <w:rFonts w:ascii="Arial Unicode MS" w:hAnsi="Arial Unicode MS" w:cs="Arial Unicode MS"/>
          <w:b/>
          <w:bCs/>
          <w:color w:val="000000"/>
          <w:sz w:val="20"/>
          <w:szCs w:val="20"/>
          <w:lang/>
        </w:rPr>
        <w:t>gười làm đơn</w:t>
      </w:r>
    </w:p>
    <w:p w14:paraId="64702584" w14:textId="77777777" w:rsidR="00082E7D" w:rsidRPr="00167A9E" w:rsidRDefault="009745A6" w:rsidP="0006712E">
      <w:pPr>
        <w:tabs>
          <w:tab w:val="left" w:pos="6750"/>
        </w:tabs>
        <w:rPr>
          <w:rFonts w:ascii="Arial Unicode MS" w:hAnsi="Arial Unicode MS" w:cs="Arial Unicode MS"/>
          <w:i/>
          <w:color w:val="000000"/>
          <w:sz w:val="20"/>
          <w:szCs w:val="20"/>
          <w:lang/>
        </w:rPr>
      </w:pPr>
      <w:r>
        <w:rPr>
          <w:rFonts w:ascii="Arial Unicode MS" w:hAnsi="Arial Unicode MS" w:cs="Arial Unicode MS"/>
          <w:color w:val="000000"/>
          <w:sz w:val="20"/>
          <w:szCs w:val="20"/>
          <w:lang/>
        </w:rPr>
        <w:t xml:space="preserve">                                                                                                                    </w:t>
      </w:r>
      <w:r w:rsidR="001139F0" w:rsidRPr="00167A9E">
        <w:rPr>
          <w:rFonts w:ascii="Arial Unicode MS" w:hAnsi="Arial Unicode MS" w:cs="Arial Unicode MS"/>
          <w:i/>
          <w:color w:val="000000"/>
          <w:sz w:val="20"/>
          <w:szCs w:val="20"/>
          <w:lang/>
        </w:rPr>
        <w:t>(Ký</w:t>
      </w:r>
      <w:r w:rsidR="00CC4D29" w:rsidRPr="00167A9E">
        <w:rPr>
          <w:rFonts w:ascii="Arial Unicode MS" w:hAnsi="Arial Unicode MS" w:cs="Arial Unicode MS"/>
          <w:i/>
          <w:color w:val="000000"/>
          <w:sz w:val="20"/>
          <w:szCs w:val="20"/>
          <w:lang/>
        </w:rPr>
        <w:t xml:space="preserve"> và</w:t>
      </w:r>
      <w:r w:rsidR="001139F0" w:rsidRPr="00167A9E">
        <w:rPr>
          <w:rFonts w:ascii="Arial Unicode MS" w:hAnsi="Arial Unicode MS" w:cs="Arial Unicode MS"/>
          <w:i/>
          <w:color w:val="000000"/>
          <w:sz w:val="20"/>
          <w:szCs w:val="20"/>
          <w:lang/>
        </w:rPr>
        <w:t xml:space="preserve"> ghi rõ họ</w:t>
      </w:r>
      <w:r w:rsidR="0006712E" w:rsidRPr="00167A9E">
        <w:rPr>
          <w:rFonts w:ascii="Arial Unicode MS" w:hAnsi="Arial Unicode MS" w:cs="Arial Unicode MS"/>
          <w:i/>
          <w:color w:val="000000"/>
          <w:sz w:val="20"/>
          <w:szCs w:val="20"/>
          <w:lang/>
        </w:rPr>
        <w:t xml:space="preserve"> tên)</w:t>
      </w:r>
    </w:p>
    <w:p w14:paraId="3D5C2107" w14:textId="77777777" w:rsidR="00082E7D" w:rsidRPr="00167A9E" w:rsidRDefault="00D96371" w:rsidP="00D96371">
      <w:pPr>
        <w:tabs>
          <w:tab w:val="left" w:pos="3780"/>
        </w:tabs>
        <w:rPr>
          <w:rFonts w:ascii="Arial Unicode MS" w:hAnsi="Arial Unicode MS" w:cs="Arial Unicode MS"/>
          <w:color w:val="000000"/>
          <w:sz w:val="20"/>
          <w:szCs w:val="20"/>
        </w:rPr>
      </w:pPr>
      <w:r>
        <w:rPr>
          <w:rFonts w:ascii="Arial Unicode MS" w:hAnsi="Arial Unicode MS" w:cs="Arial Unicode MS"/>
          <w:color w:val="000000"/>
          <w:sz w:val="20"/>
          <w:szCs w:val="20"/>
        </w:rPr>
        <w:tab/>
      </w:r>
    </w:p>
    <w:p w14:paraId="126BEED9" w14:textId="77777777" w:rsidR="00881C96" w:rsidRDefault="00881C96">
      <w:pPr>
        <w:tabs>
          <w:tab w:val="left" w:pos="4860"/>
        </w:tabs>
        <w:rPr>
          <w:rFonts w:ascii="Arial Unicode MS" w:hAnsi="Arial Unicode MS" w:cs="Arial Unicode MS"/>
          <w:color w:val="000000"/>
          <w:sz w:val="20"/>
          <w:szCs w:val="20"/>
        </w:rPr>
      </w:pPr>
    </w:p>
    <w:p w14:paraId="51B6C47C" w14:textId="77777777" w:rsidR="00881C96" w:rsidRPr="00881C96" w:rsidRDefault="00881C96" w:rsidP="00881C96">
      <w:pPr>
        <w:rPr>
          <w:rFonts w:ascii="Arial Unicode MS" w:hAnsi="Arial Unicode MS" w:cs="Arial Unicode MS"/>
          <w:sz w:val="20"/>
          <w:szCs w:val="20"/>
        </w:rPr>
      </w:pPr>
    </w:p>
    <w:p w14:paraId="6B9CB817" w14:textId="77777777" w:rsidR="00881C96" w:rsidRPr="00881C96" w:rsidRDefault="00881C96" w:rsidP="00881C96">
      <w:pPr>
        <w:rPr>
          <w:rFonts w:ascii="Arial Unicode MS" w:hAnsi="Arial Unicode MS" w:cs="Arial Unicode MS"/>
          <w:sz w:val="20"/>
          <w:szCs w:val="20"/>
        </w:rPr>
      </w:pPr>
    </w:p>
    <w:p w14:paraId="764F2B89" w14:textId="77777777" w:rsidR="00881C96" w:rsidRPr="00881C96" w:rsidRDefault="00881C96" w:rsidP="00881C96">
      <w:pPr>
        <w:rPr>
          <w:rFonts w:ascii="Arial Unicode MS" w:hAnsi="Arial Unicode MS" w:cs="Arial Unicode MS"/>
          <w:sz w:val="20"/>
          <w:szCs w:val="20"/>
        </w:rPr>
      </w:pPr>
    </w:p>
    <w:p w14:paraId="5646173C" w14:textId="77777777" w:rsidR="00881C96" w:rsidRPr="00881C96" w:rsidRDefault="00881C96" w:rsidP="00881C96">
      <w:pPr>
        <w:rPr>
          <w:rFonts w:ascii="Arial Unicode MS" w:hAnsi="Arial Unicode MS" w:cs="Arial Unicode MS"/>
          <w:sz w:val="20"/>
          <w:szCs w:val="20"/>
        </w:rPr>
      </w:pPr>
    </w:p>
    <w:p w14:paraId="59F64B5C" w14:textId="77777777" w:rsidR="00881C96" w:rsidRPr="00881C96" w:rsidRDefault="00881C96" w:rsidP="00881C96">
      <w:pPr>
        <w:rPr>
          <w:rFonts w:ascii="Arial Unicode MS" w:hAnsi="Arial Unicode MS" w:cs="Arial Unicode MS"/>
          <w:sz w:val="20"/>
          <w:szCs w:val="20"/>
        </w:rPr>
      </w:pPr>
    </w:p>
    <w:p w14:paraId="58B5FE35" w14:textId="77777777" w:rsidR="00881C96" w:rsidRPr="00881C96" w:rsidRDefault="00881C96" w:rsidP="00881C96">
      <w:pPr>
        <w:tabs>
          <w:tab w:val="left" w:pos="2010"/>
        </w:tabs>
        <w:rPr>
          <w:rFonts w:ascii="Arial Unicode MS" w:hAnsi="Arial Unicode MS" w:cs="Arial Unicode MS"/>
          <w:sz w:val="20"/>
          <w:szCs w:val="20"/>
        </w:rPr>
      </w:pPr>
    </w:p>
    <w:p w14:paraId="58E625C6" w14:textId="77777777" w:rsidR="00881C96" w:rsidRPr="00881C96" w:rsidRDefault="00881C96" w:rsidP="00881C96">
      <w:pPr>
        <w:rPr>
          <w:rFonts w:ascii="Arial Unicode MS" w:hAnsi="Arial Unicode MS" w:cs="Arial Unicode MS"/>
          <w:sz w:val="20"/>
          <w:szCs w:val="20"/>
        </w:rPr>
      </w:pPr>
    </w:p>
    <w:p w14:paraId="1043F3B3" w14:textId="77777777" w:rsidR="00082E7D" w:rsidRPr="00881C96" w:rsidRDefault="00082E7D" w:rsidP="00881C96">
      <w:pPr>
        <w:rPr>
          <w:rFonts w:ascii="Arial Unicode MS" w:hAnsi="Arial Unicode MS" w:cs="Arial Unicode MS"/>
          <w:sz w:val="20"/>
          <w:szCs w:val="20"/>
        </w:rPr>
      </w:pPr>
    </w:p>
    <w:sectPr w:rsidR="00082E7D" w:rsidRPr="00881C96" w:rsidSect="00881C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pos w:val="beneathText"/>
      </w:footnotePr>
      <w:pgSz w:w="11905" w:h="16837"/>
      <w:pgMar w:top="432" w:right="1008" w:bottom="288" w:left="1166" w:header="720" w:footer="32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EA91D1" w14:textId="77777777" w:rsidR="00A578D7" w:rsidRDefault="00A578D7" w:rsidP="00E9190B">
      <w:r>
        <w:separator/>
      </w:r>
    </w:p>
  </w:endnote>
  <w:endnote w:type="continuationSeparator" w:id="0">
    <w:p w14:paraId="007E7D33" w14:textId="77777777" w:rsidR="00A578D7" w:rsidRDefault="00A578D7" w:rsidP="00E91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051CC3" w14:textId="77777777" w:rsidR="00B951DA" w:rsidRDefault="00B951D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E13E57" w14:textId="77777777" w:rsidR="001E0AC3" w:rsidRPr="00560C12" w:rsidRDefault="0057288B" w:rsidP="00B80F6A">
    <w:pPr>
      <w:pStyle w:val="Footer"/>
      <w:tabs>
        <w:tab w:val="clear" w:pos="4320"/>
        <w:tab w:val="clear" w:pos="8640"/>
        <w:tab w:val="left" w:pos="705"/>
        <w:tab w:val="right" w:pos="9731"/>
      </w:tabs>
      <w:rPr>
        <w:rFonts w:ascii="Arial Unicode MS" w:hAnsi="Arial Unicode MS" w:cs="Arial Unicode MS"/>
        <w:i/>
        <w:iCs/>
        <w:sz w:val="20"/>
        <w:szCs w:val="20"/>
      </w:rPr>
    </w:pPr>
    <w:r>
      <w:rPr>
        <w:rFonts w:ascii="Arial Unicode MS" w:hAnsi="Arial Unicode MS" w:cs="Arial Unicode MS"/>
        <w:i/>
        <w:iCs/>
        <w:sz w:val="20"/>
        <w:szCs w:val="20"/>
      </w:rPr>
      <w:t xml:space="preserve">                                 </w:t>
    </w:r>
    <w:r w:rsidR="00B80F6A" w:rsidRPr="00560C12">
      <w:rPr>
        <w:rFonts w:ascii="Arial Unicode MS" w:hAnsi="Arial Unicode MS" w:cs="Arial Unicode MS"/>
        <w:i/>
        <w:iCs/>
        <w:sz w:val="20"/>
        <w:szCs w:val="20"/>
      </w:rPr>
      <w:tab/>
    </w:r>
    <w:r w:rsidR="00B33844" w:rsidRPr="00560C12">
      <w:rPr>
        <w:rFonts w:ascii="Arial Unicode MS" w:hAnsi="Arial Unicode MS" w:cs="Arial Unicode MS"/>
        <w:i/>
        <w:iCs/>
        <w:sz w:val="20"/>
        <w:szCs w:val="20"/>
      </w:rPr>
      <w:t>Trang</w:t>
    </w:r>
    <w:r w:rsidR="000247D8" w:rsidRPr="00560C12">
      <w:rPr>
        <w:rFonts w:ascii="Arial Unicode MS" w:hAnsi="Arial Unicode MS" w:cs="Arial Unicode MS"/>
        <w:i/>
        <w:iCs/>
        <w:sz w:val="20"/>
        <w:szCs w:val="20"/>
      </w:rPr>
      <w:t xml:space="preserve"> </w:t>
    </w:r>
    <w:r w:rsidR="00B33844" w:rsidRPr="00560C12">
      <w:rPr>
        <w:rStyle w:val="PageNumber"/>
        <w:rFonts w:ascii="Arial Unicode MS" w:hAnsi="Arial Unicode MS" w:cs="Arial Unicode MS"/>
        <w:i/>
        <w:sz w:val="20"/>
        <w:szCs w:val="20"/>
      </w:rPr>
      <w:fldChar w:fldCharType="begin"/>
    </w:r>
    <w:r w:rsidR="00B33844" w:rsidRPr="00560C12">
      <w:rPr>
        <w:rStyle w:val="PageNumber"/>
        <w:rFonts w:ascii="Arial Unicode MS" w:hAnsi="Arial Unicode MS" w:cs="Arial Unicode MS"/>
        <w:i/>
        <w:sz w:val="20"/>
        <w:szCs w:val="20"/>
      </w:rPr>
      <w:instrText xml:space="preserve"> PAGE </w:instrText>
    </w:r>
    <w:r w:rsidR="00B33844" w:rsidRPr="00560C12">
      <w:rPr>
        <w:rStyle w:val="PageNumber"/>
        <w:rFonts w:ascii="Arial Unicode MS" w:hAnsi="Arial Unicode MS" w:cs="Arial Unicode MS"/>
        <w:i/>
        <w:sz w:val="20"/>
        <w:szCs w:val="20"/>
      </w:rPr>
      <w:fldChar w:fldCharType="separate"/>
    </w:r>
    <w:r w:rsidR="00446C6F">
      <w:rPr>
        <w:rStyle w:val="PageNumber"/>
        <w:rFonts w:ascii="Arial Unicode MS" w:hAnsi="Arial Unicode MS" w:cs="Arial Unicode MS"/>
        <w:i/>
        <w:noProof/>
        <w:sz w:val="20"/>
        <w:szCs w:val="20"/>
      </w:rPr>
      <w:t>3</w:t>
    </w:r>
    <w:r w:rsidR="00B33844" w:rsidRPr="00560C12">
      <w:rPr>
        <w:rStyle w:val="PageNumber"/>
        <w:rFonts w:ascii="Arial Unicode MS" w:hAnsi="Arial Unicode MS" w:cs="Arial Unicode MS"/>
        <w:i/>
        <w:sz w:val="20"/>
        <w:szCs w:val="20"/>
      </w:rPr>
      <w:fldChar w:fldCharType="end"/>
    </w:r>
    <w:r w:rsidR="00B33844" w:rsidRPr="00560C12">
      <w:rPr>
        <w:rStyle w:val="PageNumber"/>
        <w:rFonts w:ascii="Arial Unicode MS" w:hAnsi="Arial Unicode MS" w:cs="Arial Unicode MS"/>
        <w:i/>
        <w:sz w:val="20"/>
        <w:szCs w:val="20"/>
      </w:rPr>
      <w:t>/</w:t>
    </w:r>
    <w:r w:rsidR="00B33844" w:rsidRPr="00560C12">
      <w:rPr>
        <w:rStyle w:val="PageNumber"/>
        <w:rFonts w:ascii="Arial Unicode MS" w:hAnsi="Arial Unicode MS" w:cs="Arial Unicode MS"/>
        <w:i/>
        <w:sz w:val="20"/>
        <w:szCs w:val="20"/>
      </w:rPr>
      <w:fldChar w:fldCharType="begin"/>
    </w:r>
    <w:r w:rsidR="00B33844" w:rsidRPr="00560C12">
      <w:rPr>
        <w:rStyle w:val="PageNumber"/>
        <w:rFonts w:ascii="Arial Unicode MS" w:hAnsi="Arial Unicode MS" w:cs="Arial Unicode MS"/>
        <w:i/>
        <w:sz w:val="20"/>
        <w:szCs w:val="20"/>
      </w:rPr>
      <w:instrText xml:space="preserve"> NUMPAGES </w:instrText>
    </w:r>
    <w:r w:rsidR="00B33844" w:rsidRPr="00560C12">
      <w:rPr>
        <w:rStyle w:val="PageNumber"/>
        <w:rFonts w:ascii="Arial Unicode MS" w:hAnsi="Arial Unicode MS" w:cs="Arial Unicode MS"/>
        <w:i/>
        <w:sz w:val="20"/>
        <w:szCs w:val="20"/>
      </w:rPr>
      <w:fldChar w:fldCharType="separate"/>
    </w:r>
    <w:r w:rsidR="00446C6F">
      <w:rPr>
        <w:rStyle w:val="PageNumber"/>
        <w:rFonts w:ascii="Arial Unicode MS" w:hAnsi="Arial Unicode MS" w:cs="Arial Unicode MS"/>
        <w:i/>
        <w:noProof/>
        <w:sz w:val="20"/>
        <w:szCs w:val="20"/>
      </w:rPr>
      <w:t>3</w:t>
    </w:r>
    <w:r w:rsidR="00B33844" w:rsidRPr="00560C12">
      <w:rPr>
        <w:rStyle w:val="PageNumber"/>
        <w:rFonts w:ascii="Arial Unicode MS" w:hAnsi="Arial Unicode MS" w:cs="Arial Unicode MS"/>
        <w:i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4A1E05" w14:textId="77777777" w:rsidR="00B951DA" w:rsidRDefault="00B951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ECD030" w14:textId="77777777" w:rsidR="00A578D7" w:rsidRDefault="00A578D7" w:rsidP="00E9190B">
      <w:r>
        <w:separator/>
      </w:r>
    </w:p>
  </w:footnote>
  <w:footnote w:type="continuationSeparator" w:id="0">
    <w:p w14:paraId="232ADF5E" w14:textId="77777777" w:rsidR="00A578D7" w:rsidRDefault="00A578D7" w:rsidP="00E919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FBD704" w14:textId="77777777" w:rsidR="00B951DA" w:rsidRDefault="00B951D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26FB05" w14:textId="16F6AE30" w:rsidR="00B80F6A" w:rsidRDefault="006963B4">
    <w:pPr>
      <w:pStyle w:val="Header"/>
    </w:pPr>
    <w:r>
      <w:rPr>
        <w:noProof/>
      </w:rPr>
      <w:drawing>
        <wp:anchor distT="0" distB="0" distL="114300" distR="114300" simplePos="0" relativeHeight="251657728" behindDoc="0" locked="0" layoutInCell="1" allowOverlap="1" wp14:anchorId="6513123E" wp14:editId="547B3D97">
          <wp:simplePos x="0" y="0"/>
          <wp:positionH relativeFrom="margin">
            <wp:posOffset>-35560</wp:posOffset>
          </wp:positionH>
          <wp:positionV relativeFrom="page">
            <wp:posOffset>171450</wp:posOffset>
          </wp:positionV>
          <wp:extent cx="1495425" cy="400050"/>
          <wp:effectExtent l="0" t="0" r="0" b="0"/>
          <wp:wrapSquare wrapText="bothSides"/>
          <wp:docPr id="1" name="Picture 5" descr="C:\Users\vanlth0500\AppData\Local\Microsoft\Windows\INetCache\Content.Word\Vietbank_Logo ngang_tên NH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vanlth0500\AppData\Local\Microsoft\Windows\INetCache\Content.Word\Vietbank_Logo ngang_tên NH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5BC8AA" w14:textId="77777777" w:rsidR="00B951DA" w:rsidRDefault="00B951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144"/>
        </w:tabs>
        <w:ind w:left="144" w:hanging="144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144"/>
        </w:tabs>
        <w:ind w:left="144" w:hanging="144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144"/>
        </w:tabs>
        <w:ind w:left="144" w:hanging="144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46A0C39"/>
    <w:multiLevelType w:val="hybridMultilevel"/>
    <w:tmpl w:val="0018F74A"/>
    <w:lvl w:ilvl="0" w:tplc="6BFAC23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234486"/>
    <w:multiLevelType w:val="multilevel"/>
    <w:tmpl w:val="9FA62A82"/>
    <w:lvl w:ilvl="0">
      <w:start w:val="1"/>
      <w:numFmt w:val="none"/>
      <w:lvlText w:val="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AC0318E"/>
    <w:multiLevelType w:val="hybridMultilevel"/>
    <w:tmpl w:val="5EFEB1B4"/>
    <w:lvl w:ilvl="0" w:tplc="89AC188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Arial Unicode MS" w:cs="Tahoma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B687D48"/>
    <w:multiLevelType w:val="hybridMultilevel"/>
    <w:tmpl w:val="03701CA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A190DA7"/>
    <w:multiLevelType w:val="hybridMultilevel"/>
    <w:tmpl w:val="F594D292"/>
    <w:lvl w:ilvl="0" w:tplc="1F5C7A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C733D75"/>
    <w:multiLevelType w:val="hybridMultilevel"/>
    <w:tmpl w:val="BAD04E42"/>
    <w:lvl w:ilvl="0" w:tplc="CAEEA6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1354466"/>
    <w:multiLevelType w:val="hybridMultilevel"/>
    <w:tmpl w:val="78748C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6BC5C65"/>
    <w:multiLevelType w:val="multilevel"/>
    <w:tmpl w:val="9FA62A82"/>
    <w:lvl w:ilvl="0">
      <w:start w:val="1"/>
      <w:numFmt w:val="none"/>
      <w:lvlText w:val="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74D1FBC"/>
    <w:multiLevelType w:val="hybridMultilevel"/>
    <w:tmpl w:val="A62EBF0A"/>
    <w:lvl w:ilvl="0" w:tplc="9B323C3E">
      <w:start w:val="1"/>
      <w:numFmt w:val="decimal"/>
      <w:lvlText w:val="%1."/>
      <w:lvlJc w:val="left"/>
      <w:pPr>
        <w:tabs>
          <w:tab w:val="num" w:pos="648"/>
        </w:tabs>
        <w:ind w:left="720" w:hanging="432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C6D4044"/>
    <w:multiLevelType w:val="hybridMultilevel"/>
    <w:tmpl w:val="D4320B24"/>
    <w:lvl w:ilvl="0" w:tplc="C9FC68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1A33306"/>
    <w:multiLevelType w:val="hybridMultilevel"/>
    <w:tmpl w:val="B3EAAB46"/>
    <w:lvl w:ilvl="0" w:tplc="E326C3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8190E42"/>
    <w:multiLevelType w:val="multilevel"/>
    <w:tmpl w:val="0ED43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E2E46D7"/>
    <w:multiLevelType w:val="hybridMultilevel"/>
    <w:tmpl w:val="F7DC6E84"/>
    <w:lvl w:ilvl="0" w:tplc="046A96E8">
      <w:start w:val="1"/>
      <w:numFmt w:val="decimal"/>
      <w:lvlText w:val="%1."/>
      <w:lvlJc w:val="left"/>
      <w:pPr>
        <w:tabs>
          <w:tab w:val="num" w:pos="72"/>
        </w:tabs>
        <w:ind w:left="216" w:hanging="216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E5A6C5E"/>
    <w:multiLevelType w:val="multilevel"/>
    <w:tmpl w:val="78748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FE17F6D"/>
    <w:multiLevelType w:val="multilevel"/>
    <w:tmpl w:val="080C2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2644FC3"/>
    <w:multiLevelType w:val="hybridMultilevel"/>
    <w:tmpl w:val="802CA43C"/>
    <w:lvl w:ilvl="0" w:tplc="C9EA92EA">
      <w:start w:val="1"/>
      <w:numFmt w:val="decimal"/>
      <w:lvlText w:val="%1."/>
      <w:lvlJc w:val="left"/>
      <w:pPr>
        <w:tabs>
          <w:tab w:val="num" w:pos="72"/>
        </w:tabs>
        <w:ind w:left="216" w:hanging="21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30344E6"/>
    <w:multiLevelType w:val="multilevel"/>
    <w:tmpl w:val="91BC768E"/>
    <w:lvl w:ilvl="0">
      <w:start w:val="1"/>
      <w:numFmt w:val="decimal"/>
      <w:lvlText w:val="%1."/>
      <w:lvlJc w:val="left"/>
      <w:pPr>
        <w:tabs>
          <w:tab w:val="num" w:pos="72"/>
        </w:tabs>
        <w:ind w:left="72" w:hanging="72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F9C1546"/>
    <w:multiLevelType w:val="hybridMultilevel"/>
    <w:tmpl w:val="91BC768E"/>
    <w:lvl w:ilvl="0" w:tplc="7BD0745E">
      <w:start w:val="1"/>
      <w:numFmt w:val="decimal"/>
      <w:lvlText w:val="%1."/>
      <w:lvlJc w:val="left"/>
      <w:pPr>
        <w:tabs>
          <w:tab w:val="num" w:pos="72"/>
        </w:tabs>
        <w:ind w:left="72" w:hanging="7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3EF5DDA"/>
    <w:multiLevelType w:val="hybridMultilevel"/>
    <w:tmpl w:val="9FA62A82"/>
    <w:lvl w:ilvl="0" w:tplc="B596EA60">
      <w:start w:val="1"/>
      <w:numFmt w:val="none"/>
      <w:lvlText w:val="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95750E4"/>
    <w:multiLevelType w:val="hybridMultilevel"/>
    <w:tmpl w:val="05A4DF1C"/>
    <w:lvl w:ilvl="0" w:tplc="24AEAF3C">
      <w:start w:val="1"/>
      <w:numFmt w:val="none"/>
      <w:lvlText w:val="1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994651F"/>
    <w:multiLevelType w:val="hybridMultilevel"/>
    <w:tmpl w:val="70F4A27E"/>
    <w:lvl w:ilvl="0" w:tplc="4A7AA7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F1E670A"/>
    <w:multiLevelType w:val="hybridMultilevel"/>
    <w:tmpl w:val="6BD077CC"/>
    <w:lvl w:ilvl="0" w:tplc="420E6C9C">
      <w:start w:val="1"/>
      <w:numFmt w:val="decimal"/>
      <w:lvlText w:val="%1.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74438703">
    <w:abstractNumId w:val="0"/>
  </w:num>
  <w:num w:numId="2" w16cid:durableId="745877634">
    <w:abstractNumId w:val="1"/>
  </w:num>
  <w:num w:numId="3" w16cid:durableId="765227620">
    <w:abstractNumId w:val="2"/>
  </w:num>
  <w:num w:numId="4" w16cid:durableId="1056709262">
    <w:abstractNumId w:val="3"/>
  </w:num>
  <w:num w:numId="5" w16cid:durableId="1830977459">
    <w:abstractNumId w:val="6"/>
  </w:num>
  <w:num w:numId="6" w16cid:durableId="1067335317">
    <w:abstractNumId w:val="12"/>
  </w:num>
  <w:num w:numId="7" w16cid:durableId="136458712">
    <w:abstractNumId w:val="14"/>
  </w:num>
  <w:num w:numId="8" w16cid:durableId="1471945651">
    <w:abstractNumId w:val="22"/>
  </w:num>
  <w:num w:numId="9" w16cid:durableId="1472677287">
    <w:abstractNumId w:val="11"/>
  </w:num>
  <w:num w:numId="10" w16cid:durableId="1205829051">
    <w:abstractNumId w:val="5"/>
  </w:num>
  <w:num w:numId="11" w16cid:durableId="1431047777">
    <w:abstractNumId w:val="23"/>
  </w:num>
  <w:num w:numId="12" w16cid:durableId="1425954295">
    <w:abstractNumId w:val="25"/>
  </w:num>
  <w:num w:numId="13" w16cid:durableId="701244040">
    <w:abstractNumId w:val="21"/>
  </w:num>
  <w:num w:numId="14" w16cid:durableId="2059042768">
    <w:abstractNumId w:val="20"/>
  </w:num>
  <w:num w:numId="15" w16cid:durableId="311831810">
    <w:abstractNumId w:val="19"/>
  </w:num>
  <w:num w:numId="16" w16cid:durableId="1918441928">
    <w:abstractNumId w:val="16"/>
  </w:num>
  <w:num w:numId="17" w16cid:durableId="875965344">
    <w:abstractNumId w:val="10"/>
  </w:num>
  <w:num w:numId="18" w16cid:durableId="1270314263">
    <w:abstractNumId w:val="15"/>
  </w:num>
  <w:num w:numId="19" w16cid:durableId="1155687117">
    <w:abstractNumId w:val="9"/>
  </w:num>
  <w:num w:numId="20" w16cid:durableId="313418566">
    <w:abstractNumId w:val="24"/>
  </w:num>
  <w:num w:numId="21" w16cid:durableId="1311986483">
    <w:abstractNumId w:val="13"/>
  </w:num>
  <w:num w:numId="22" w16cid:durableId="625429324">
    <w:abstractNumId w:val="17"/>
  </w:num>
  <w:num w:numId="23" w16cid:durableId="2033073472">
    <w:abstractNumId w:val="7"/>
  </w:num>
  <w:num w:numId="24" w16cid:durableId="179659752">
    <w:abstractNumId w:val="18"/>
  </w:num>
  <w:num w:numId="25" w16cid:durableId="17901794">
    <w:abstractNumId w:val="8"/>
  </w:num>
  <w:num w:numId="26" w16cid:durableId="5501878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6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065"/>
    <w:rsid w:val="00004E60"/>
    <w:rsid w:val="00013827"/>
    <w:rsid w:val="00017CBE"/>
    <w:rsid w:val="000247D8"/>
    <w:rsid w:val="00026145"/>
    <w:rsid w:val="00030B09"/>
    <w:rsid w:val="000401C6"/>
    <w:rsid w:val="00040A6D"/>
    <w:rsid w:val="00043185"/>
    <w:rsid w:val="00046DFF"/>
    <w:rsid w:val="000572D0"/>
    <w:rsid w:val="0006712E"/>
    <w:rsid w:val="00080A66"/>
    <w:rsid w:val="0008146F"/>
    <w:rsid w:val="00082E7D"/>
    <w:rsid w:val="00084AA4"/>
    <w:rsid w:val="00090049"/>
    <w:rsid w:val="000A1143"/>
    <w:rsid w:val="000E031C"/>
    <w:rsid w:val="000F2DC0"/>
    <w:rsid w:val="000F33C9"/>
    <w:rsid w:val="00101AFF"/>
    <w:rsid w:val="00104E39"/>
    <w:rsid w:val="00107C05"/>
    <w:rsid w:val="00112B26"/>
    <w:rsid w:val="001139F0"/>
    <w:rsid w:val="0015646D"/>
    <w:rsid w:val="001652CB"/>
    <w:rsid w:val="00167A9E"/>
    <w:rsid w:val="00176F05"/>
    <w:rsid w:val="001A43DF"/>
    <w:rsid w:val="001A6249"/>
    <w:rsid w:val="001A6AE4"/>
    <w:rsid w:val="001B4BF2"/>
    <w:rsid w:val="001C1B4E"/>
    <w:rsid w:val="001E0AC3"/>
    <w:rsid w:val="001F121D"/>
    <w:rsid w:val="001F266F"/>
    <w:rsid w:val="001F3210"/>
    <w:rsid w:val="001F37EF"/>
    <w:rsid w:val="002072E7"/>
    <w:rsid w:val="002102F1"/>
    <w:rsid w:val="002321A1"/>
    <w:rsid w:val="002400E5"/>
    <w:rsid w:val="002926D5"/>
    <w:rsid w:val="002B3182"/>
    <w:rsid w:val="002E3D7F"/>
    <w:rsid w:val="00310DDD"/>
    <w:rsid w:val="00315388"/>
    <w:rsid w:val="00323C4C"/>
    <w:rsid w:val="00343BD3"/>
    <w:rsid w:val="0037576D"/>
    <w:rsid w:val="003766BB"/>
    <w:rsid w:val="00383437"/>
    <w:rsid w:val="003A6AE0"/>
    <w:rsid w:val="003B4AEA"/>
    <w:rsid w:val="003B7A2E"/>
    <w:rsid w:val="003C0725"/>
    <w:rsid w:val="003C55A3"/>
    <w:rsid w:val="003D310C"/>
    <w:rsid w:val="003E504B"/>
    <w:rsid w:val="0040082A"/>
    <w:rsid w:val="004162B6"/>
    <w:rsid w:val="00422D40"/>
    <w:rsid w:val="004367B4"/>
    <w:rsid w:val="00441BD3"/>
    <w:rsid w:val="00446C6F"/>
    <w:rsid w:val="00451CF9"/>
    <w:rsid w:val="004627B8"/>
    <w:rsid w:val="00470AB9"/>
    <w:rsid w:val="00473A86"/>
    <w:rsid w:val="004941CD"/>
    <w:rsid w:val="004B0207"/>
    <w:rsid w:val="004C4A5C"/>
    <w:rsid w:val="004C65DC"/>
    <w:rsid w:val="004E17A2"/>
    <w:rsid w:val="004F3E0F"/>
    <w:rsid w:val="005049FF"/>
    <w:rsid w:val="005050FD"/>
    <w:rsid w:val="0050787D"/>
    <w:rsid w:val="00510A82"/>
    <w:rsid w:val="0053365C"/>
    <w:rsid w:val="00543FD8"/>
    <w:rsid w:val="005514F8"/>
    <w:rsid w:val="00552703"/>
    <w:rsid w:val="00560C12"/>
    <w:rsid w:val="00560EBB"/>
    <w:rsid w:val="005679C4"/>
    <w:rsid w:val="0057288B"/>
    <w:rsid w:val="00575D06"/>
    <w:rsid w:val="00581F37"/>
    <w:rsid w:val="005C438F"/>
    <w:rsid w:val="005D0EE5"/>
    <w:rsid w:val="005D208C"/>
    <w:rsid w:val="005E0826"/>
    <w:rsid w:val="005E1078"/>
    <w:rsid w:val="005E3D9E"/>
    <w:rsid w:val="005E4072"/>
    <w:rsid w:val="005F3C49"/>
    <w:rsid w:val="0063545E"/>
    <w:rsid w:val="006406E8"/>
    <w:rsid w:val="00643CF0"/>
    <w:rsid w:val="00664211"/>
    <w:rsid w:val="00680493"/>
    <w:rsid w:val="00692B0E"/>
    <w:rsid w:val="006963B4"/>
    <w:rsid w:val="006A0CD5"/>
    <w:rsid w:val="006A4749"/>
    <w:rsid w:val="006B411B"/>
    <w:rsid w:val="006B46FA"/>
    <w:rsid w:val="006C01FA"/>
    <w:rsid w:val="006E1FE0"/>
    <w:rsid w:val="006E5273"/>
    <w:rsid w:val="00710758"/>
    <w:rsid w:val="0071269D"/>
    <w:rsid w:val="007210EF"/>
    <w:rsid w:val="007634F9"/>
    <w:rsid w:val="00772538"/>
    <w:rsid w:val="00772942"/>
    <w:rsid w:val="00790896"/>
    <w:rsid w:val="007A414E"/>
    <w:rsid w:val="007A690F"/>
    <w:rsid w:val="007B6754"/>
    <w:rsid w:val="007D2FA3"/>
    <w:rsid w:val="007D61C6"/>
    <w:rsid w:val="007F34A3"/>
    <w:rsid w:val="00804A3B"/>
    <w:rsid w:val="00814E9E"/>
    <w:rsid w:val="0084357D"/>
    <w:rsid w:val="00847266"/>
    <w:rsid w:val="008525D5"/>
    <w:rsid w:val="00854EA6"/>
    <w:rsid w:val="0086147B"/>
    <w:rsid w:val="00877D25"/>
    <w:rsid w:val="00881C96"/>
    <w:rsid w:val="008A20C4"/>
    <w:rsid w:val="008A5909"/>
    <w:rsid w:val="008B1179"/>
    <w:rsid w:val="008B51F6"/>
    <w:rsid w:val="008C1AD5"/>
    <w:rsid w:val="008C461D"/>
    <w:rsid w:val="008C78E8"/>
    <w:rsid w:val="0091775B"/>
    <w:rsid w:val="00925C05"/>
    <w:rsid w:val="0093194D"/>
    <w:rsid w:val="009349C5"/>
    <w:rsid w:val="009429CC"/>
    <w:rsid w:val="0095567C"/>
    <w:rsid w:val="009649BF"/>
    <w:rsid w:val="009745A6"/>
    <w:rsid w:val="00982EAD"/>
    <w:rsid w:val="009851DB"/>
    <w:rsid w:val="009868AF"/>
    <w:rsid w:val="00992EFA"/>
    <w:rsid w:val="009969D4"/>
    <w:rsid w:val="009A5AFA"/>
    <w:rsid w:val="009B5A1F"/>
    <w:rsid w:val="009F7B32"/>
    <w:rsid w:val="00A10554"/>
    <w:rsid w:val="00A1557D"/>
    <w:rsid w:val="00A2614F"/>
    <w:rsid w:val="00A30248"/>
    <w:rsid w:val="00A30D2E"/>
    <w:rsid w:val="00A333D0"/>
    <w:rsid w:val="00A44369"/>
    <w:rsid w:val="00A578D7"/>
    <w:rsid w:val="00A658F5"/>
    <w:rsid w:val="00A73ED6"/>
    <w:rsid w:val="00A74FF1"/>
    <w:rsid w:val="00A77CCE"/>
    <w:rsid w:val="00A81E43"/>
    <w:rsid w:val="00A936ED"/>
    <w:rsid w:val="00A94061"/>
    <w:rsid w:val="00AA1BCB"/>
    <w:rsid w:val="00AA5821"/>
    <w:rsid w:val="00AA6065"/>
    <w:rsid w:val="00AB3F23"/>
    <w:rsid w:val="00AD6E8E"/>
    <w:rsid w:val="00AE0603"/>
    <w:rsid w:val="00AE16AE"/>
    <w:rsid w:val="00AF3D94"/>
    <w:rsid w:val="00B147CE"/>
    <w:rsid w:val="00B3034F"/>
    <w:rsid w:val="00B33214"/>
    <w:rsid w:val="00B33844"/>
    <w:rsid w:val="00B516B3"/>
    <w:rsid w:val="00B61562"/>
    <w:rsid w:val="00B668C0"/>
    <w:rsid w:val="00B716C3"/>
    <w:rsid w:val="00B72643"/>
    <w:rsid w:val="00B74DD1"/>
    <w:rsid w:val="00B80F6A"/>
    <w:rsid w:val="00B82DD3"/>
    <w:rsid w:val="00B92ED3"/>
    <w:rsid w:val="00B933AE"/>
    <w:rsid w:val="00B951DA"/>
    <w:rsid w:val="00BA2D2A"/>
    <w:rsid w:val="00BA6FC9"/>
    <w:rsid w:val="00BA7E6F"/>
    <w:rsid w:val="00BB0486"/>
    <w:rsid w:val="00BB6DC6"/>
    <w:rsid w:val="00BC2698"/>
    <w:rsid w:val="00BC46E7"/>
    <w:rsid w:val="00BE36BA"/>
    <w:rsid w:val="00BF6C38"/>
    <w:rsid w:val="00C11E22"/>
    <w:rsid w:val="00C2218E"/>
    <w:rsid w:val="00C36206"/>
    <w:rsid w:val="00C41BCF"/>
    <w:rsid w:val="00C43F3C"/>
    <w:rsid w:val="00C47831"/>
    <w:rsid w:val="00C47E70"/>
    <w:rsid w:val="00CA691B"/>
    <w:rsid w:val="00CB2141"/>
    <w:rsid w:val="00CB33ED"/>
    <w:rsid w:val="00CC2434"/>
    <w:rsid w:val="00CC4D29"/>
    <w:rsid w:val="00CD4EAA"/>
    <w:rsid w:val="00CE238A"/>
    <w:rsid w:val="00CE2D9F"/>
    <w:rsid w:val="00CE4F41"/>
    <w:rsid w:val="00D02DCA"/>
    <w:rsid w:val="00D05DAE"/>
    <w:rsid w:val="00D07384"/>
    <w:rsid w:val="00D07CC6"/>
    <w:rsid w:val="00D136E7"/>
    <w:rsid w:val="00D17E47"/>
    <w:rsid w:val="00D31A2A"/>
    <w:rsid w:val="00D47294"/>
    <w:rsid w:val="00D51C5F"/>
    <w:rsid w:val="00D630E2"/>
    <w:rsid w:val="00D77B4F"/>
    <w:rsid w:val="00D81995"/>
    <w:rsid w:val="00D82FCD"/>
    <w:rsid w:val="00D955A8"/>
    <w:rsid w:val="00D96371"/>
    <w:rsid w:val="00DA106A"/>
    <w:rsid w:val="00DA29A3"/>
    <w:rsid w:val="00DB1795"/>
    <w:rsid w:val="00DC277D"/>
    <w:rsid w:val="00DD4945"/>
    <w:rsid w:val="00DE79D3"/>
    <w:rsid w:val="00DF170F"/>
    <w:rsid w:val="00E047F1"/>
    <w:rsid w:val="00E1438B"/>
    <w:rsid w:val="00E15D12"/>
    <w:rsid w:val="00E17C38"/>
    <w:rsid w:val="00E21FAA"/>
    <w:rsid w:val="00E578E4"/>
    <w:rsid w:val="00E67E2F"/>
    <w:rsid w:val="00E7366D"/>
    <w:rsid w:val="00E773C2"/>
    <w:rsid w:val="00E9190B"/>
    <w:rsid w:val="00EA0553"/>
    <w:rsid w:val="00EE4D2F"/>
    <w:rsid w:val="00EF33D7"/>
    <w:rsid w:val="00F15E56"/>
    <w:rsid w:val="00F3128A"/>
    <w:rsid w:val="00F56AFD"/>
    <w:rsid w:val="00F81AF5"/>
    <w:rsid w:val="00F862BA"/>
    <w:rsid w:val="00F87349"/>
    <w:rsid w:val="00F97327"/>
    <w:rsid w:val="00FA15A2"/>
    <w:rsid w:val="00FB2767"/>
    <w:rsid w:val="00FB734D"/>
    <w:rsid w:val="00FC742D"/>
    <w:rsid w:val="00FD0A62"/>
    <w:rsid w:val="00FD3BC3"/>
    <w:rsid w:val="00FF0EE9"/>
    <w:rsid w:val="00FF2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49B6CF"/>
  <w15:chartTrackingRefBased/>
  <w15:docId w15:val="{35535B9E-03A5-4CB9-BA5E-940FC85BD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Arial Unicode MS"/>
      <w:sz w:val="24"/>
      <w:szCs w:val="24"/>
      <w:lang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table" w:styleId="TableGrid">
    <w:name w:val="Table Grid"/>
    <w:basedOn w:val="TableNormal"/>
    <w:rsid w:val="00E9190B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B668C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AA1BC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A1BC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A1BCB"/>
  </w:style>
  <w:style w:type="paragraph" w:customStyle="1" w:styleId="Char">
    <w:name w:val=" Char"/>
    <w:basedOn w:val="Normal"/>
    <w:rsid w:val="00664211"/>
    <w:pPr>
      <w:widowControl/>
      <w:suppressAutoHyphens w:val="0"/>
      <w:spacing w:after="160" w:line="240" w:lineRule="exact"/>
    </w:pPr>
    <w:rPr>
      <w:rFonts w:ascii="Tahoma" w:eastAsia="Times New Roman" w:hAnsi="Tahoma"/>
      <w:sz w:val="20"/>
      <w:szCs w:val="20"/>
      <w:lang w:eastAsia="en-US"/>
    </w:rPr>
  </w:style>
  <w:style w:type="character" w:customStyle="1" w:styleId="HeaderChar">
    <w:name w:val="Header Char"/>
    <w:link w:val="Header"/>
    <w:uiPriority w:val="99"/>
    <w:rsid w:val="00B80F6A"/>
    <w:rPr>
      <w:rFonts w:eastAsia="Arial Unicode MS"/>
      <w:sz w:val="24"/>
      <w:szCs w:val="24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06AC64-8ACD-44C0-A765-0BCA46E75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737</Words>
  <Characters>2879</Characters>
  <Application>Microsoft Office Word</Application>
  <DocSecurity>0</DocSecurity>
  <Lines>239</Lines>
  <Paragraphs>150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</vt:lpstr>
    </vt:vector>
  </TitlesOfParts>
  <Company>HOME</Company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ngaptt</dc:creator>
  <cp:keywords/>
  <dc:description/>
  <cp:lastModifiedBy>Nguyen, Son</cp:lastModifiedBy>
  <cp:revision>2</cp:revision>
  <cp:lastPrinted>2023-12-14T02:25:00Z</cp:lastPrinted>
  <dcterms:created xsi:type="dcterms:W3CDTF">2024-07-09T03:24:00Z</dcterms:created>
  <dcterms:modified xsi:type="dcterms:W3CDTF">2024-07-09T03:24:00Z</dcterms:modified>
</cp:coreProperties>
</file>