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1701D90" w14:textId="77777777" w:rsidR="00155F86" w:rsidRDefault="00155F86" w:rsidP="00B72649">
      <w:pPr>
        <w:widowControl/>
        <w:suppressAutoHyphens w:val="0"/>
        <w:jc w:val="center"/>
        <w:rPr>
          <w:rFonts w:ascii="Arial Unicode MS" w:hAnsi="Arial Unicode MS" w:cs="Arial Unicode MS"/>
          <w:b/>
          <w:sz w:val="28"/>
          <w:szCs w:val="28"/>
          <w:lang w:eastAsia="en-US"/>
        </w:rPr>
      </w:pPr>
    </w:p>
    <w:p w14:paraId="552AF786" w14:textId="77777777" w:rsidR="00B72649" w:rsidRPr="003677C8" w:rsidRDefault="00B72649" w:rsidP="00B72649">
      <w:pPr>
        <w:widowControl/>
        <w:suppressAutoHyphens w:val="0"/>
        <w:jc w:val="center"/>
        <w:rPr>
          <w:rFonts w:ascii="Arial Unicode MS" w:hAnsi="Arial Unicode MS" w:cs="Arial Unicode MS"/>
          <w:b/>
          <w:sz w:val="32"/>
          <w:szCs w:val="28"/>
          <w:lang w:eastAsia="en-US"/>
        </w:rPr>
      </w:pPr>
      <w:r w:rsidRPr="003677C8">
        <w:rPr>
          <w:rFonts w:ascii="Arial Unicode MS" w:hAnsi="Arial Unicode MS" w:cs="Arial Unicode MS"/>
          <w:b/>
          <w:sz w:val="32"/>
          <w:szCs w:val="28"/>
          <w:lang w:eastAsia="en-US"/>
        </w:rPr>
        <w:t xml:space="preserve">ĐƠN </w:t>
      </w:r>
      <w:r w:rsidR="0031105A" w:rsidRPr="003677C8">
        <w:rPr>
          <w:rFonts w:ascii="Arial Unicode MS" w:hAnsi="Arial Unicode MS" w:cs="Arial Unicode MS"/>
          <w:b/>
          <w:sz w:val="32"/>
          <w:szCs w:val="28"/>
          <w:lang w:eastAsia="en-US"/>
        </w:rPr>
        <w:t xml:space="preserve">ĐỀ NGHỊ CỘNG TÁC </w:t>
      </w:r>
    </w:p>
    <w:p w14:paraId="6C66C431" w14:textId="77777777" w:rsidR="00B72649" w:rsidRPr="003677C8" w:rsidRDefault="00B72649" w:rsidP="00B72649">
      <w:pPr>
        <w:widowControl/>
        <w:suppressAutoHyphens w:val="0"/>
        <w:rPr>
          <w:rFonts w:ascii="Arial Unicode MS" w:hAnsi="Arial Unicode MS" w:cs="Arial Unicode MS"/>
          <w:sz w:val="12"/>
          <w:szCs w:val="10"/>
          <w:lang w:eastAsia="en-US"/>
        </w:rPr>
      </w:pPr>
    </w:p>
    <w:tbl>
      <w:tblPr>
        <w:tblW w:w="0" w:type="auto"/>
        <w:tblLook w:val="04A0" w:firstRow="1" w:lastRow="0" w:firstColumn="1" w:lastColumn="0" w:noHBand="0" w:noVBand="1"/>
      </w:tblPr>
      <w:tblGrid>
        <w:gridCol w:w="4068"/>
        <w:gridCol w:w="5429"/>
      </w:tblGrid>
      <w:tr w:rsidR="00BF77BD" w:rsidRPr="003677C8" w14:paraId="4F183C3B" w14:textId="77777777" w:rsidTr="00E54B89">
        <w:tc>
          <w:tcPr>
            <w:tcW w:w="4068" w:type="dxa"/>
            <w:shd w:val="clear" w:color="auto" w:fill="auto"/>
          </w:tcPr>
          <w:p w14:paraId="3D8176F3" w14:textId="77777777" w:rsidR="00BF77BD" w:rsidRPr="003677C8" w:rsidRDefault="00BF77BD" w:rsidP="00E54B89">
            <w:pPr>
              <w:widowControl/>
              <w:suppressAutoHyphens w:val="0"/>
              <w:spacing w:line="276" w:lineRule="auto"/>
              <w:jc w:val="right"/>
              <w:rPr>
                <w:rFonts w:ascii="Arial Unicode MS" w:hAnsi="Arial Unicode MS" w:cs="Arial Unicode MS"/>
                <w:b/>
                <w:sz w:val="22"/>
                <w:szCs w:val="20"/>
                <w:lang w:eastAsia="en-US"/>
              </w:rPr>
            </w:pPr>
            <w:r w:rsidRPr="003677C8">
              <w:rPr>
                <w:rFonts w:ascii="Arial Unicode MS" w:hAnsi="Arial Unicode MS" w:cs="Arial Unicode MS"/>
                <w:b/>
                <w:sz w:val="22"/>
                <w:szCs w:val="20"/>
                <w:u w:val="single"/>
                <w:lang w:eastAsia="en-US"/>
              </w:rPr>
              <w:t>Kính gửi</w:t>
            </w:r>
            <w:r w:rsidRPr="003677C8">
              <w:rPr>
                <w:rFonts w:ascii="Arial Unicode MS" w:hAnsi="Arial Unicode MS" w:cs="Arial Unicode MS"/>
                <w:b/>
                <w:sz w:val="22"/>
                <w:szCs w:val="20"/>
                <w:lang w:eastAsia="en-US"/>
              </w:rPr>
              <w:t xml:space="preserve">:     </w:t>
            </w:r>
          </w:p>
        </w:tc>
        <w:tc>
          <w:tcPr>
            <w:tcW w:w="5429" w:type="dxa"/>
            <w:shd w:val="clear" w:color="auto" w:fill="auto"/>
          </w:tcPr>
          <w:p w14:paraId="2ABD1887" w14:textId="77777777" w:rsidR="00BF77BD" w:rsidRPr="003677C8" w:rsidRDefault="00BF77BD" w:rsidP="00E54B89">
            <w:pPr>
              <w:widowControl/>
              <w:numPr>
                <w:ilvl w:val="0"/>
                <w:numId w:val="28"/>
              </w:numPr>
              <w:suppressAutoHyphens w:val="0"/>
              <w:spacing w:line="276" w:lineRule="auto"/>
              <w:rPr>
                <w:rFonts w:ascii="Arial Unicode MS" w:hAnsi="Arial Unicode MS" w:cs="Arial Unicode MS"/>
                <w:b/>
                <w:sz w:val="22"/>
                <w:szCs w:val="20"/>
                <w:lang w:eastAsia="en-US"/>
              </w:rPr>
            </w:pPr>
            <w:r w:rsidRPr="003677C8">
              <w:rPr>
                <w:rFonts w:ascii="Arial Unicode MS" w:hAnsi="Arial Unicode MS" w:cs="Arial Unicode MS"/>
                <w:b/>
                <w:sz w:val="22"/>
                <w:szCs w:val="20"/>
                <w:lang w:eastAsia="en-US"/>
              </w:rPr>
              <w:t>Tổng Giám đốc,</w:t>
            </w:r>
            <w:r w:rsidRPr="003677C8">
              <w:rPr>
                <w:rFonts w:ascii="Arial Unicode MS" w:hAnsi="Arial Unicode MS" w:cs="Arial Unicode MS"/>
                <w:b/>
                <w:sz w:val="22"/>
                <w:szCs w:val="20"/>
                <w:lang w:eastAsia="en-US"/>
              </w:rPr>
              <w:tab/>
            </w:r>
          </w:p>
          <w:p w14:paraId="3362BB20" w14:textId="77777777" w:rsidR="00BF77BD" w:rsidRPr="003677C8" w:rsidRDefault="00BF77BD" w:rsidP="00E54B89">
            <w:pPr>
              <w:widowControl/>
              <w:numPr>
                <w:ilvl w:val="0"/>
                <w:numId w:val="28"/>
              </w:numPr>
              <w:suppressAutoHyphens w:val="0"/>
              <w:spacing w:line="276" w:lineRule="auto"/>
              <w:rPr>
                <w:rFonts w:ascii="Arial Unicode MS" w:hAnsi="Arial Unicode MS" w:cs="Arial Unicode MS"/>
                <w:b/>
                <w:sz w:val="22"/>
                <w:szCs w:val="20"/>
                <w:lang w:eastAsia="en-US"/>
              </w:rPr>
            </w:pPr>
            <w:r w:rsidRPr="003677C8">
              <w:rPr>
                <w:rFonts w:ascii="Arial Unicode MS" w:hAnsi="Arial Unicode MS" w:cs="Arial Unicode MS"/>
                <w:b/>
                <w:sz w:val="22"/>
                <w:szCs w:val="20"/>
                <w:lang w:eastAsia="en-US"/>
              </w:rPr>
              <w:t>Giám đốc Khối Nguồn nhân lực,</w:t>
            </w:r>
          </w:p>
          <w:p w14:paraId="6DB18A6C" w14:textId="77777777" w:rsidR="00BF77BD" w:rsidRPr="003677C8" w:rsidRDefault="00BF77BD" w:rsidP="00E54B89">
            <w:pPr>
              <w:widowControl/>
              <w:numPr>
                <w:ilvl w:val="0"/>
                <w:numId w:val="28"/>
              </w:numPr>
              <w:suppressAutoHyphens w:val="0"/>
              <w:spacing w:line="276" w:lineRule="auto"/>
              <w:rPr>
                <w:rFonts w:ascii="Arial Unicode MS" w:hAnsi="Arial Unicode MS" w:cs="Arial Unicode MS"/>
                <w:b/>
                <w:sz w:val="22"/>
                <w:szCs w:val="20"/>
                <w:lang w:eastAsia="en-US"/>
              </w:rPr>
            </w:pPr>
            <w:r w:rsidRPr="003677C8">
              <w:rPr>
                <w:rFonts w:ascii="Arial Unicode MS" w:hAnsi="Arial Unicode MS" w:cs="Arial Unicode MS"/>
                <w:b/>
                <w:sz w:val="22"/>
                <w:szCs w:val="20"/>
                <w:lang w:eastAsia="en-US"/>
              </w:rPr>
              <w:t>Cấp trên trực tiếp quản lý …</w:t>
            </w:r>
          </w:p>
        </w:tc>
      </w:tr>
    </w:tbl>
    <w:p w14:paraId="6FCB8BF5" w14:textId="77777777" w:rsidR="00BF77BD" w:rsidRDefault="00B72649" w:rsidP="00B72649">
      <w:pPr>
        <w:widowControl/>
        <w:suppressAutoHyphens w:val="0"/>
        <w:spacing w:line="276" w:lineRule="auto"/>
        <w:rPr>
          <w:rFonts w:ascii="Arial Unicode MS" w:hAnsi="Arial Unicode MS" w:cs="Arial Unicode MS"/>
          <w:b/>
          <w:sz w:val="20"/>
          <w:szCs w:val="20"/>
          <w:lang w:eastAsia="en-US"/>
        </w:rPr>
      </w:pPr>
      <w:r w:rsidRPr="00D4741C">
        <w:rPr>
          <w:rFonts w:ascii="Arial Unicode MS" w:hAnsi="Arial Unicode MS" w:cs="Arial Unicode MS"/>
          <w:b/>
          <w:sz w:val="20"/>
          <w:szCs w:val="20"/>
          <w:lang w:eastAsia="en-US"/>
        </w:rPr>
        <w:t xml:space="preserve">       </w:t>
      </w:r>
    </w:p>
    <w:p w14:paraId="6EC51EC0" w14:textId="77777777" w:rsidR="0031105A" w:rsidRDefault="00B72649" w:rsidP="006C6F35">
      <w:pPr>
        <w:widowControl/>
        <w:tabs>
          <w:tab w:val="right" w:leader="dot" w:pos="9639"/>
        </w:tabs>
        <w:suppressAutoHyphens w:val="0"/>
        <w:spacing w:line="360" w:lineRule="auto"/>
        <w:rPr>
          <w:rFonts w:ascii="Arial Unicode MS" w:hAnsi="Arial Unicode MS" w:cs="Arial Unicode MS"/>
          <w:sz w:val="20"/>
          <w:szCs w:val="20"/>
          <w:lang w:eastAsia="en-US"/>
        </w:rPr>
      </w:pPr>
      <w:r w:rsidRPr="00D4741C">
        <w:rPr>
          <w:rFonts w:ascii="Arial Unicode MS" w:hAnsi="Arial Unicode MS" w:cs="Arial Unicode MS"/>
          <w:sz w:val="20"/>
          <w:szCs w:val="20"/>
          <w:lang w:eastAsia="en-US"/>
        </w:rPr>
        <w:t>Tôi tên là: ……………</w:t>
      </w:r>
      <w:r w:rsidR="00074A5E" w:rsidRPr="00D4741C">
        <w:rPr>
          <w:rFonts w:ascii="Arial Unicode MS" w:hAnsi="Arial Unicode MS" w:cs="Arial Unicode MS"/>
          <w:sz w:val="20"/>
          <w:szCs w:val="20"/>
          <w:lang w:eastAsia="en-US"/>
        </w:rPr>
        <w:tab/>
        <w:t>……………</w:t>
      </w:r>
      <w:r w:rsidR="006C6F35">
        <w:rPr>
          <w:rFonts w:ascii="Arial Unicode MS" w:hAnsi="Arial Unicode MS" w:cs="Arial Unicode MS"/>
          <w:sz w:val="20"/>
          <w:szCs w:val="20"/>
          <w:lang w:eastAsia="en-US"/>
        </w:rPr>
        <w:t>……………………</w:t>
      </w:r>
    </w:p>
    <w:p w14:paraId="1B39A98F" w14:textId="77777777" w:rsidR="00B72649" w:rsidRPr="00D4741C" w:rsidRDefault="00AA0C6C" w:rsidP="006C6F35">
      <w:pPr>
        <w:widowControl/>
        <w:tabs>
          <w:tab w:val="left" w:leader="dot" w:pos="2430"/>
          <w:tab w:val="left" w:leader="dot" w:pos="5760"/>
          <w:tab w:val="right" w:leader="dot" w:pos="9639"/>
        </w:tabs>
        <w:suppressAutoHyphens w:val="0"/>
        <w:spacing w:line="360" w:lineRule="auto"/>
        <w:rPr>
          <w:rFonts w:ascii="Arial Unicode MS" w:hAnsi="Arial Unicode MS" w:cs="Arial Unicode MS"/>
          <w:sz w:val="20"/>
          <w:szCs w:val="20"/>
          <w:lang w:eastAsia="en-US"/>
        </w:rPr>
      </w:pPr>
      <w:r>
        <w:rPr>
          <w:rFonts w:ascii="Arial Unicode MS" w:hAnsi="Arial Unicode MS" w:cs="Arial Unicode MS"/>
          <w:sz w:val="20"/>
          <w:szCs w:val="20"/>
          <w:lang w:eastAsia="en-US"/>
        </w:rPr>
        <w:t>Ngày sinh:</w:t>
      </w:r>
      <w:r>
        <w:rPr>
          <w:rFonts w:ascii="Arial Unicode MS" w:hAnsi="Arial Unicode MS" w:cs="Arial Unicode MS"/>
          <w:sz w:val="20"/>
          <w:szCs w:val="20"/>
          <w:lang w:eastAsia="en-US"/>
        </w:rPr>
        <w:tab/>
        <w:t>, Nơi sinh:</w:t>
      </w:r>
      <w:r>
        <w:rPr>
          <w:rFonts w:ascii="Arial Unicode MS" w:hAnsi="Arial Unicode MS" w:cs="Arial Unicode MS"/>
          <w:sz w:val="20"/>
          <w:szCs w:val="20"/>
          <w:lang w:eastAsia="en-US"/>
        </w:rPr>
        <w:tab/>
        <w:t>,  Nam/</w:t>
      </w:r>
      <w:r w:rsidR="0031105A">
        <w:rPr>
          <w:rFonts w:ascii="Arial Unicode MS" w:hAnsi="Arial Unicode MS" w:cs="Arial Unicode MS"/>
          <w:sz w:val="20"/>
          <w:szCs w:val="20"/>
          <w:lang w:eastAsia="en-US"/>
        </w:rPr>
        <w:t>Nữ:</w:t>
      </w:r>
      <w:r w:rsidR="0031105A">
        <w:rPr>
          <w:rFonts w:ascii="Arial Unicode MS" w:hAnsi="Arial Unicode MS" w:cs="Arial Unicode MS"/>
          <w:sz w:val="20"/>
          <w:szCs w:val="20"/>
          <w:lang w:eastAsia="en-US"/>
        </w:rPr>
        <w:tab/>
      </w:r>
      <w:r w:rsidR="006C6F35">
        <w:rPr>
          <w:rFonts w:ascii="Arial Unicode MS" w:hAnsi="Arial Unicode MS" w:cs="Arial Unicode MS"/>
          <w:sz w:val="20"/>
          <w:szCs w:val="20"/>
          <w:lang w:eastAsia="en-US"/>
        </w:rPr>
        <w:t>……………………….</w:t>
      </w:r>
    </w:p>
    <w:p w14:paraId="0E2A8587" w14:textId="77777777" w:rsidR="00B72649" w:rsidRPr="00D4741C" w:rsidRDefault="0031105A" w:rsidP="006C6F35">
      <w:pPr>
        <w:widowControl/>
        <w:tabs>
          <w:tab w:val="left" w:leader="dot" w:pos="3780"/>
          <w:tab w:val="left" w:leader="dot" w:pos="6120"/>
          <w:tab w:val="right" w:leader="dot" w:pos="9639"/>
        </w:tabs>
        <w:suppressAutoHyphens w:val="0"/>
        <w:spacing w:line="360" w:lineRule="auto"/>
        <w:rPr>
          <w:rFonts w:ascii="Arial Unicode MS" w:hAnsi="Arial Unicode MS" w:cs="Arial Unicode MS"/>
          <w:sz w:val="20"/>
          <w:szCs w:val="20"/>
          <w:lang w:eastAsia="en-US"/>
        </w:rPr>
      </w:pPr>
      <w:r>
        <w:rPr>
          <w:rFonts w:ascii="Arial Unicode MS" w:hAnsi="Arial Unicode MS" w:cs="Arial Unicode MS"/>
          <w:sz w:val="20"/>
          <w:szCs w:val="20"/>
          <w:lang w:eastAsia="en-US"/>
        </w:rPr>
        <w:t>Số CCCD</w:t>
      </w:r>
      <w:r w:rsidR="003A4BF8">
        <w:rPr>
          <w:rFonts w:ascii="Arial Unicode MS" w:hAnsi="Arial Unicode MS" w:cs="Arial Unicode MS"/>
          <w:sz w:val="20"/>
          <w:szCs w:val="20"/>
          <w:lang w:eastAsia="en-US"/>
        </w:rPr>
        <w:t>/Hộ chiếu</w:t>
      </w:r>
      <w:r w:rsidR="00B72649" w:rsidRPr="00D4741C">
        <w:rPr>
          <w:rFonts w:ascii="Arial Unicode MS" w:hAnsi="Arial Unicode MS" w:cs="Arial Unicode MS"/>
          <w:sz w:val="20"/>
          <w:szCs w:val="20"/>
          <w:lang w:eastAsia="en-US"/>
        </w:rPr>
        <w:t xml:space="preserve">: </w:t>
      </w:r>
      <w:r>
        <w:rPr>
          <w:rFonts w:ascii="Arial Unicode MS" w:hAnsi="Arial Unicode MS" w:cs="Arial Unicode MS"/>
          <w:sz w:val="20"/>
          <w:szCs w:val="20"/>
          <w:lang w:eastAsia="en-US"/>
        </w:rPr>
        <w:tab/>
        <w:t>, Ngày cấp:</w:t>
      </w:r>
      <w:r>
        <w:rPr>
          <w:rFonts w:ascii="Arial Unicode MS" w:hAnsi="Arial Unicode MS" w:cs="Arial Unicode MS"/>
          <w:sz w:val="20"/>
          <w:szCs w:val="20"/>
          <w:lang w:eastAsia="en-US"/>
        </w:rPr>
        <w:tab/>
        <w:t>, Nơi cấp:</w:t>
      </w:r>
      <w:r>
        <w:rPr>
          <w:rFonts w:ascii="Arial Unicode MS" w:hAnsi="Arial Unicode MS" w:cs="Arial Unicode MS"/>
          <w:sz w:val="20"/>
          <w:szCs w:val="20"/>
          <w:lang w:eastAsia="en-US"/>
        </w:rPr>
        <w:tab/>
      </w:r>
      <w:r w:rsidR="00B72649" w:rsidRPr="00D4741C">
        <w:rPr>
          <w:rFonts w:ascii="Arial Unicode MS" w:hAnsi="Arial Unicode MS" w:cs="Arial Unicode MS"/>
          <w:sz w:val="20"/>
          <w:szCs w:val="20"/>
          <w:lang w:eastAsia="en-US"/>
        </w:rPr>
        <w:t xml:space="preserve">                                                                                                                  </w:t>
      </w:r>
    </w:p>
    <w:p w14:paraId="105156D3" w14:textId="77777777" w:rsidR="00B72649" w:rsidRPr="00D4741C" w:rsidRDefault="00B72649" w:rsidP="006C6F35">
      <w:pPr>
        <w:widowControl/>
        <w:tabs>
          <w:tab w:val="right" w:leader="dot" w:pos="9639"/>
        </w:tabs>
        <w:suppressAutoHyphens w:val="0"/>
        <w:spacing w:line="360" w:lineRule="auto"/>
        <w:rPr>
          <w:rFonts w:ascii="Arial Unicode MS" w:hAnsi="Arial Unicode MS" w:cs="Arial Unicode MS"/>
          <w:sz w:val="20"/>
          <w:szCs w:val="20"/>
          <w:lang w:eastAsia="en-US"/>
        </w:rPr>
      </w:pPr>
      <w:r w:rsidRPr="00D4741C">
        <w:rPr>
          <w:rFonts w:ascii="Arial Unicode MS" w:hAnsi="Arial Unicode MS" w:cs="Arial Unicode MS"/>
          <w:sz w:val="20"/>
          <w:szCs w:val="20"/>
          <w:lang w:eastAsia="en-US"/>
        </w:rPr>
        <w:t>Địa chỉ thường trú:</w:t>
      </w:r>
      <w:r w:rsidR="006C4D40" w:rsidRPr="00D4741C">
        <w:rPr>
          <w:rFonts w:ascii="Arial Unicode MS" w:hAnsi="Arial Unicode MS" w:cs="Arial Unicode MS"/>
          <w:sz w:val="20"/>
          <w:szCs w:val="20"/>
          <w:lang w:eastAsia="en-US"/>
        </w:rPr>
        <w:tab/>
      </w:r>
    </w:p>
    <w:p w14:paraId="1B7C9AC5" w14:textId="77777777" w:rsidR="00B72649" w:rsidRPr="00D4741C" w:rsidRDefault="00B72649" w:rsidP="006C6F35">
      <w:pPr>
        <w:widowControl/>
        <w:tabs>
          <w:tab w:val="right" w:leader="dot" w:pos="9639"/>
        </w:tabs>
        <w:suppressAutoHyphens w:val="0"/>
        <w:spacing w:line="360" w:lineRule="auto"/>
        <w:rPr>
          <w:rFonts w:ascii="Arial Unicode MS" w:hAnsi="Arial Unicode MS" w:cs="Arial Unicode MS"/>
          <w:sz w:val="20"/>
          <w:szCs w:val="20"/>
          <w:lang w:eastAsia="en-US"/>
        </w:rPr>
      </w:pPr>
      <w:r w:rsidRPr="00D4741C">
        <w:rPr>
          <w:rFonts w:ascii="Arial Unicode MS" w:hAnsi="Arial Unicode MS" w:cs="Arial Unicode MS"/>
          <w:sz w:val="20"/>
          <w:szCs w:val="20"/>
          <w:lang w:eastAsia="en-US"/>
        </w:rPr>
        <w:t>Địa chỉ chỗ ở hiện tạ</w:t>
      </w:r>
      <w:r w:rsidR="006C4D40" w:rsidRPr="00D4741C">
        <w:rPr>
          <w:rFonts w:ascii="Arial Unicode MS" w:hAnsi="Arial Unicode MS" w:cs="Arial Unicode MS"/>
          <w:sz w:val="20"/>
          <w:szCs w:val="20"/>
          <w:lang w:eastAsia="en-US"/>
        </w:rPr>
        <w:t>i:</w:t>
      </w:r>
      <w:r w:rsidR="006C4D40" w:rsidRPr="00D4741C">
        <w:rPr>
          <w:rFonts w:ascii="Arial Unicode MS" w:hAnsi="Arial Unicode MS" w:cs="Arial Unicode MS"/>
          <w:sz w:val="20"/>
          <w:szCs w:val="20"/>
          <w:lang w:eastAsia="en-US"/>
        </w:rPr>
        <w:tab/>
      </w:r>
    </w:p>
    <w:p w14:paraId="164A414C" w14:textId="77777777" w:rsidR="00B72649" w:rsidRDefault="0031105A" w:rsidP="006C6F35">
      <w:pPr>
        <w:widowControl/>
        <w:tabs>
          <w:tab w:val="right" w:leader="dot" w:pos="9639"/>
        </w:tabs>
        <w:suppressAutoHyphens w:val="0"/>
        <w:spacing w:line="360" w:lineRule="auto"/>
        <w:rPr>
          <w:rFonts w:ascii="Arial Unicode MS" w:hAnsi="Arial Unicode MS" w:cs="Arial Unicode MS"/>
          <w:sz w:val="20"/>
          <w:szCs w:val="20"/>
          <w:lang w:eastAsia="en-US"/>
        </w:rPr>
      </w:pPr>
      <w:r>
        <w:rPr>
          <w:rFonts w:ascii="Arial Unicode MS" w:hAnsi="Arial Unicode MS" w:cs="Arial Unicode MS"/>
          <w:sz w:val="20"/>
          <w:szCs w:val="20"/>
          <w:lang w:eastAsia="en-US"/>
        </w:rPr>
        <w:t>Trình độ văn hóa</w:t>
      </w:r>
      <w:r w:rsidRPr="00D4741C">
        <w:rPr>
          <w:rFonts w:ascii="Arial Unicode MS" w:hAnsi="Arial Unicode MS" w:cs="Arial Unicode MS"/>
          <w:sz w:val="20"/>
          <w:szCs w:val="20"/>
          <w:lang w:eastAsia="en-US"/>
        </w:rPr>
        <w:t>:</w:t>
      </w:r>
      <w:r w:rsidRPr="00D4741C">
        <w:rPr>
          <w:rFonts w:ascii="Arial Unicode MS" w:hAnsi="Arial Unicode MS" w:cs="Arial Unicode MS"/>
          <w:sz w:val="20"/>
          <w:szCs w:val="20"/>
          <w:lang w:eastAsia="en-US"/>
        </w:rPr>
        <w:tab/>
      </w:r>
    </w:p>
    <w:p w14:paraId="39B7D042" w14:textId="77777777" w:rsidR="0031105A" w:rsidRPr="00D4741C" w:rsidRDefault="0031105A" w:rsidP="006C6F35">
      <w:pPr>
        <w:widowControl/>
        <w:tabs>
          <w:tab w:val="right" w:leader="dot" w:pos="9639"/>
        </w:tabs>
        <w:suppressAutoHyphens w:val="0"/>
        <w:spacing w:line="360" w:lineRule="auto"/>
        <w:rPr>
          <w:rFonts w:ascii="Arial Unicode MS" w:hAnsi="Arial Unicode MS" w:cs="Arial Unicode MS"/>
          <w:sz w:val="20"/>
          <w:szCs w:val="20"/>
          <w:lang w:eastAsia="en-US"/>
        </w:rPr>
      </w:pPr>
      <w:r>
        <w:rPr>
          <w:rFonts w:ascii="Arial Unicode MS" w:hAnsi="Arial Unicode MS" w:cs="Arial Unicode MS"/>
          <w:sz w:val="20"/>
          <w:szCs w:val="20"/>
          <w:lang w:eastAsia="en-US"/>
        </w:rPr>
        <w:t>Sức khỏe</w:t>
      </w:r>
      <w:r w:rsidRPr="00D4741C">
        <w:rPr>
          <w:rFonts w:ascii="Arial Unicode MS" w:hAnsi="Arial Unicode MS" w:cs="Arial Unicode MS"/>
          <w:sz w:val="20"/>
          <w:szCs w:val="20"/>
          <w:lang w:eastAsia="en-US"/>
        </w:rPr>
        <w:t>:</w:t>
      </w:r>
      <w:r w:rsidRPr="00D4741C">
        <w:rPr>
          <w:rFonts w:ascii="Arial Unicode MS" w:hAnsi="Arial Unicode MS" w:cs="Arial Unicode MS"/>
          <w:sz w:val="20"/>
          <w:szCs w:val="20"/>
          <w:lang w:eastAsia="en-US"/>
        </w:rPr>
        <w:tab/>
      </w:r>
    </w:p>
    <w:p w14:paraId="5BBD5109" w14:textId="77777777" w:rsidR="0031105A" w:rsidRDefault="0031105A" w:rsidP="008E36CE">
      <w:pPr>
        <w:widowControl/>
        <w:tabs>
          <w:tab w:val="right" w:leader="dot" w:pos="9355"/>
        </w:tabs>
        <w:suppressAutoHyphens w:val="0"/>
        <w:spacing w:line="360" w:lineRule="auto"/>
        <w:jc w:val="both"/>
        <w:rPr>
          <w:rFonts w:ascii="Arial Unicode MS" w:hAnsi="Arial Unicode MS" w:cs="Arial Unicode MS"/>
          <w:sz w:val="20"/>
          <w:szCs w:val="20"/>
          <w:lang w:eastAsia="en-US"/>
        </w:rPr>
      </w:pPr>
      <w:r>
        <w:rPr>
          <w:rFonts w:ascii="Arial Unicode MS" w:hAnsi="Arial Unicode MS" w:cs="Arial Unicode MS"/>
          <w:sz w:val="20"/>
          <w:szCs w:val="20"/>
          <w:lang w:eastAsia="en-US"/>
        </w:rPr>
        <w:t xml:space="preserve">Sau khi được tìm hiểu và nghiên cứu công việc, Tôi thấy bản thân có đủ điều kiện và tiêu chuẩn để đăng ký tuyển chọn làm Cộng tác viên </w:t>
      </w:r>
      <w:r w:rsidR="00AA0C6C">
        <w:rPr>
          <w:rFonts w:ascii="Arial Unicode MS" w:hAnsi="Arial Unicode MS" w:cs="Arial Unicode MS"/>
          <w:sz w:val="20"/>
          <w:szCs w:val="20"/>
          <w:lang w:eastAsia="en-US"/>
        </w:rPr>
        <w:t>trả góp</w:t>
      </w:r>
      <w:r>
        <w:rPr>
          <w:rFonts w:ascii="Arial Unicode MS" w:hAnsi="Arial Unicode MS" w:cs="Arial Unicode MS"/>
          <w:sz w:val="20"/>
          <w:szCs w:val="20"/>
          <w:lang w:eastAsia="en-US"/>
        </w:rPr>
        <w:t xml:space="preserve"> tại Ngân hàng.</w:t>
      </w:r>
    </w:p>
    <w:p w14:paraId="08DAB70A" w14:textId="77777777" w:rsidR="0031105A" w:rsidRDefault="0031105A" w:rsidP="008E36CE">
      <w:pPr>
        <w:widowControl/>
        <w:tabs>
          <w:tab w:val="right" w:leader="dot" w:pos="9355"/>
        </w:tabs>
        <w:suppressAutoHyphens w:val="0"/>
        <w:spacing w:line="360" w:lineRule="auto"/>
        <w:jc w:val="both"/>
        <w:rPr>
          <w:rFonts w:ascii="Arial Unicode MS" w:hAnsi="Arial Unicode MS" w:cs="Arial Unicode MS"/>
          <w:sz w:val="20"/>
          <w:szCs w:val="20"/>
          <w:lang w:eastAsia="en-US"/>
        </w:rPr>
      </w:pPr>
      <w:r>
        <w:rPr>
          <w:rFonts w:ascii="Arial Unicode MS" w:hAnsi="Arial Unicode MS" w:cs="Arial Unicode MS"/>
          <w:sz w:val="20"/>
          <w:szCs w:val="20"/>
          <w:lang w:eastAsia="en-US"/>
        </w:rPr>
        <w:t xml:space="preserve">Nếu được </w:t>
      </w:r>
      <w:r w:rsidR="00A53FC1">
        <w:rPr>
          <w:rFonts w:ascii="Arial Unicode MS" w:hAnsi="Arial Unicode MS" w:cs="Arial Unicode MS"/>
          <w:sz w:val="20"/>
          <w:szCs w:val="20"/>
          <w:lang w:eastAsia="en-US"/>
        </w:rPr>
        <w:t>Q</w:t>
      </w:r>
      <w:r>
        <w:rPr>
          <w:rFonts w:ascii="Arial Unicode MS" w:hAnsi="Arial Unicode MS" w:cs="Arial Unicode MS"/>
          <w:sz w:val="20"/>
          <w:szCs w:val="20"/>
          <w:lang w:eastAsia="en-US"/>
        </w:rPr>
        <w:t>uý Ngân hàng tuyển chọn, Tôi xin cam kết thực hiện các công việc được giao và tuân thủ nghiêm các chủ trương, chính sách, nội quy, kỷ luật của Ngân hàng.</w:t>
      </w:r>
    </w:p>
    <w:p w14:paraId="49ACBC45" w14:textId="77777777" w:rsidR="0031105A" w:rsidRDefault="0031105A" w:rsidP="00AA0C6C">
      <w:pPr>
        <w:widowControl/>
        <w:tabs>
          <w:tab w:val="right" w:leader="dot" w:pos="9355"/>
        </w:tabs>
        <w:suppressAutoHyphens w:val="0"/>
        <w:spacing w:line="360" w:lineRule="auto"/>
        <w:rPr>
          <w:rFonts w:ascii="Arial Unicode MS" w:hAnsi="Arial Unicode MS" w:cs="Arial Unicode MS"/>
          <w:sz w:val="20"/>
          <w:szCs w:val="20"/>
          <w:lang w:eastAsia="en-US"/>
        </w:rPr>
      </w:pPr>
      <w:r>
        <w:rPr>
          <w:rFonts w:ascii="Arial Unicode MS" w:hAnsi="Arial Unicode MS" w:cs="Arial Unicode MS"/>
          <w:sz w:val="20"/>
          <w:szCs w:val="20"/>
          <w:lang w:eastAsia="en-US"/>
        </w:rPr>
        <w:t xml:space="preserve">Kính mong </w:t>
      </w:r>
      <w:r w:rsidR="00302B1E">
        <w:rPr>
          <w:rFonts w:ascii="Arial Unicode MS" w:hAnsi="Arial Unicode MS" w:cs="Arial Unicode MS"/>
          <w:sz w:val="20"/>
          <w:szCs w:val="20"/>
          <w:lang w:eastAsia="en-US"/>
        </w:rPr>
        <w:t xml:space="preserve">Quý </w:t>
      </w:r>
      <w:r>
        <w:rPr>
          <w:rFonts w:ascii="Arial Unicode MS" w:hAnsi="Arial Unicode MS" w:cs="Arial Unicode MS"/>
          <w:sz w:val="20"/>
          <w:szCs w:val="20"/>
          <w:lang w:eastAsia="en-US"/>
        </w:rPr>
        <w:t>Ngân hàng xem xét chấp nhận.</w:t>
      </w:r>
    </w:p>
    <w:p w14:paraId="02BF8168" w14:textId="77777777" w:rsidR="00B72649" w:rsidRPr="00D4741C" w:rsidRDefault="00B72649" w:rsidP="00AA0C6C">
      <w:pPr>
        <w:widowControl/>
        <w:tabs>
          <w:tab w:val="left" w:pos="4140"/>
          <w:tab w:val="left" w:pos="6120"/>
        </w:tabs>
        <w:suppressAutoHyphens w:val="0"/>
        <w:spacing w:line="360" w:lineRule="auto"/>
        <w:jc w:val="both"/>
        <w:rPr>
          <w:rFonts w:ascii="Arial Unicode MS" w:hAnsi="Arial Unicode MS" w:cs="Arial Unicode MS"/>
          <w:sz w:val="20"/>
          <w:szCs w:val="20"/>
          <w:lang w:eastAsia="en-US"/>
        </w:rPr>
      </w:pPr>
      <w:r w:rsidRPr="00D4741C">
        <w:rPr>
          <w:rFonts w:ascii="Arial Unicode MS" w:hAnsi="Arial Unicode MS" w:cs="Arial Unicode MS"/>
          <w:sz w:val="20"/>
          <w:szCs w:val="20"/>
          <w:lang w:eastAsia="en-US"/>
        </w:rPr>
        <w:t>Xin trân trọng cảm ơn!</w:t>
      </w:r>
      <w:r w:rsidRPr="00D4741C">
        <w:rPr>
          <w:rFonts w:ascii="Arial Unicode MS" w:hAnsi="Arial Unicode MS" w:cs="Arial Unicode MS"/>
          <w:b/>
          <w:sz w:val="20"/>
          <w:szCs w:val="20"/>
          <w:lang w:eastAsia="en-US"/>
        </w:rPr>
        <w:t xml:space="preserve">                                 </w:t>
      </w:r>
    </w:p>
    <w:p w14:paraId="07D41A33" w14:textId="77777777" w:rsidR="00B72649" w:rsidRPr="00AA0C6C" w:rsidRDefault="00B72649" w:rsidP="00AA0C6C">
      <w:pPr>
        <w:widowControl/>
        <w:tabs>
          <w:tab w:val="center" w:pos="1800"/>
          <w:tab w:val="center" w:pos="7020"/>
        </w:tabs>
        <w:suppressAutoHyphens w:val="0"/>
        <w:rPr>
          <w:rFonts w:ascii="Arial Unicode MS" w:hAnsi="Arial Unicode MS" w:cs="Arial Unicode MS"/>
          <w:i/>
          <w:sz w:val="20"/>
          <w:szCs w:val="20"/>
          <w:lang w:eastAsia="en-US"/>
        </w:rPr>
      </w:pPr>
      <w:r w:rsidRPr="00D4741C">
        <w:rPr>
          <w:rFonts w:ascii="Arial Unicode MS" w:hAnsi="Arial Unicode MS" w:cs="Arial Unicode MS"/>
          <w:b/>
          <w:sz w:val="20"/>
          <w:szCs w:val="20"/>
          <w:lang w:eastAsia="en-US"/>
        </w:rPr>
        <w:t xml:space="preserve">                                                                                 </w:t>
      </w:r>
      <w:r w:rsidR="00D73406" w:rsidRPr="00D4741C">
        <w:rPr>
          <w:rFonts w:ascii="Arial Unicode MS" w:hAnsi="Arial Unicode MS" w:cs="Arial Unicode MS"/>
          <w:b/>
          <w:sz w:val="20"/>
          <w:szCs w:val="20"/>
          <w:lang w:eastAsia="en-US"/>
        </w:rPr>
        <w:t xml:space="preserve"> </w:t>
      </w:r>
      <w:r w:rsidRPr="00D4741C">
        <w:rPr>
          <w:rFonts w:ascii="Arial Unicode MS" w:hAnsi="Arial Unicode MS" w:cs="Arial Unicode MS"/>
          <w:b/>
          <w:sz w:val="20"/>
          <w:szCs w:val="20"/>
          <w:lang w:eastAsia="en-US"/>
        </w:rPr>
        <w:t xml:space="preserve">  </w:t>
      </w:r>
      <w:r w:rsidR="0031105A">
        <w:rPr>
          <w:rFonts w:ascii="Arial Unicode MS" w:hAnsi="Arial Unicode MS" w:cs="Arial Unicode MS"/>
          <w:b/>
          <w:sz w:val="20"/>
          <w:szCs w:val="20"/>
          <w:lang w:eastAsia="en-US"/>
        </w:rPr>
        <w:t xml:space="preserve">        </w:t>
      </w:r>
      <w:r w:rsidRPr="00D4741C">
        <w:rPr>
          <w:rFonts w:ascii="Arial Unicode MS" w:hAnsi="Arial Unicode MS" w:cs="Arial Unicode MS"/>
          <w:i/>
          <w:sz w:val="20"/>
          <w:szCs w:val="20"/>
          <w:lang w:eastAsia="en-US"/>
        </w:rPr>
        <w:t>_________</w:t>
      </w:r>
      <w:r w:rsidR="006C4D40" w:rsidRPr="00D4741C">
        <w:rPr>
          <w:rFonts w:ascii="Arial Unicode MS" w:hAnsi="Arial Unicode MS" w:cs="Arial Unicode MS"/>
          <w:i/>
          <w:sz w:val="20"/>
          <w:szCs w:val="20"/>
          <w:lang w:eastAsia="en-US"/>
        </w:rPr>
        <w:t>___</w:t>
      </w:r>
      <w:r w:rsidRPr="00D4741C">
        <w:rPr>
          <w:rFonts w:ascii="Arial Unicode MS" w:hAnsi="Arial Unicode MS" w:cs="Arial Unicode MS"/>
          <w:i/>
          <w:sz w:val="20"/>
          <w:szCs w:val="20"/>
          <w:lang w:eastAsia="en-US"/>
        </w:rPr>
        <w:t>, n</w:t>
      </w:r>
      <w:r w:rsidR="006C4D40" w:rsidRPr="00D4741C">
        <w:rPr>
          <w:rFonts w:ascii="Arial Unicode MS" w:hAnsi="Arial Unicode MS" w:cs="Arial Unicode MS"/>
          <w:i/>
          <w:sz w:val="20"/>
          <w:szCs w:val="20"/>
          <w:lang w:eastAsia="en-US"/>
        </w:rPr>
        <w:t>gày</w:t>
      </w:r>
      <w:r w:rsidR="00D73406" w:rsidRPr="00D4741C">
        <w:rPr>
          <w:rFonts w:ascii="Arial Unicode MS" w:hAnsi="Arial Unicode MS" w:cs="Arial Unicode MS"/>
          <w:i/>
          <w:sz w:val="20"/>
          <w:szCs w:val="20"/>
          <w:lang w:eastAsia="en-US"/>
        </w:rPr>
        <w:t xml:space="preserve"> </w:t>
      </w:r>
      <w:r w:rsidR="006C4D40" w:rsidRPr="00D4741C">
        <w:rPr>
          <w:rFonts w:ascii="Arial Unicode MS" w:hAnsi="Arial Unicode MS" w:cs="Arial Unicode MS"/>
          <w:i/>
          <w:sz w:val="20"/>
          <w:szCs w:val="20"/>
          <w:lang w:eastAsia="en-US"/>
        </w:rPr>
        <w:t xml:space="preserve"> </w:t>
      </w:r>
      <w:r w:rsidR="00D73406" w:rsidRPr="00D4741C">
        <w:rPr>
          <w:rFonts w:ascii="Arial Unicode MS" w:hAnsi="Arial Unicode MS" w:cs="Arial Unicode MS"/>
          <w:i/>
          <w:sz w:val="20"/>
          <w:szCs w:val="20"/>
          <w:lang w:eastAsia="en-US"/>
        </w:rPr>
        <w:t xml:space="preserve">____ tháng ____ </w:t>
      </w:r>
      <w:r w:rsidR="006C4D40" w:rsidRPr="00D4741C">
        <w:rPr>
          <w:rFonts w:ascii="Arial Unicode MS" w:hAnsi="Arial Unicode MS" w:cs="Arial Unicode MS"/>
          <w:i/>
          <w:sz w:val="20"/>
          <w:szCs w:val="20"/>
          <w:lang w:eastAsia="en-US"/>
        </w:rPr>
        <w:t xml:space="preserve">năm </w:t>
      </w:r>
      <w:r w:rsidR="00D73406" w:rsidRPr="00D4741C">
        <w:rPr>
          <w:rFonts w:ascii="Arial Unicode MS" w:hAnsi="Arial Unicode MS" w:cs="Arial Unicode MS"/>
          <w:i/>
          <w:sz w:val="20"/>
          <w:szCs w:val="20"/>
          <w:lang w:eastAsia="en-US"/>
        </w:rPr>
        <w:t>___</w:t>
      </w:r>
      <w:r w:rsidR="0031105A">
        <w:rPr>
          <w:rFonts w:ascii="Arial Unicode MS" w:hAnsi="Arial Unicode MS" w:cs="Arial Unicode MS"/>
          <w:i/>
          <w:sz w:val="20"/>
          <w:szCs w:val="20"/>
          <w:lang w:eastAsia="en-US"/>
        </w:rPr>
        <w:t>____</w:t>
      </w:r>
      <w:r w:rsidR="00D73406" w:rsidRPr="00D4741C">
        <w:rPr>
          <w:rFonts w:ascii="Arial Unicode MS" w:hAnsi="Arial Unicode MS" w:cs="Arial Unicode MS"/>
          <w:i/>
          <w:sz w:val="20"/>
          <w:szCs w:val="20"/>
          <w:lang w:eastAsia="en-US"/>
        </w:rPr>
        <w:t>_</w:t>
      </w:r>
    </w:p>
    <w:p w14:paraId="6EFDB878" w14:textId="77777777" w:rsidR="00B72649" w:rsidRPr="00D4741C" w:rsidRDefault="00AA0C6C" w:rsidP="00B72649">
      <w:pPr>
        <w:widowControl/>
        <w:tabs>
          <w:tab w:val="center" w:pos="1800"/>
          <w:tab w:val="center" w:pos="7020"/>
        </w:tabs>
        <w:suppressAutoHyphens w:val="0"/>
        <w:jc w:val="center"/>
        <w:rPr>
          <w:rFonts w:ascii="Arial Unicode MS" w:hAnsi="Arial Unicode MS" w:cs="Arial Unicode MS"/>
          <w:b/>
          <w:sz w:val="20"/>
          <w:szCs w:val="20"/>
          <w:lang w:eastAsia="en-US"/>
        </w:rPr>
      </w:pPr>
      <w:r>
        <w:rPr>
          <w:rFonts w:ascii="Arial Unicode MS" w:hAnsi="Arial Unicode MS" w:cs="Arial Unicode MS"/>
          <w:b/>
          <w:sz w:val="20"/>
          <w:szCs w:val="20"/>
          <w:lang w:eastAsia="en-US"/>
        </w:rPr>
        <w:tab/>
        <w:t xml:space="preserve">                                                                                                </w:t>
      </w:r>
      <w:r w:rsidR="00B72649" w:rsidRPr="00D4741C">
        <w:rPr>
          <w:rFonts w:ascii="Arial Unicode MS" w:hAnsi="Arial Unicode MS" w:cs="Arial Unicode MS"/>
          <w:b/>
          <w:sz w:val="20"/>
          <w:szCs w:val="20"/>
          <w:lang w:eastAsia="en-US"/>
        </w:rPr>
        <w:t>NGƯỜI VIẾT ĐƠN</w:t>
      </w:r>
    </w:p>
    <w:p w14:paraId="169ACF4B" w14:textId="77777777" w:rsidR="00B72649" w:rsidRPr="0031105A" w:rsidRDefault="00B72649" w:rsidP="00B72649">
      <w:pPr>
        <w:widowControl/>
        <w:tabs>
          <w:tab w:val="center" w:pos="4820"/>
        </w:tabs>
        <w:suppressAutoHyphens w:val="0"/>
        <w:rPr>
          <w:rFonts w:ascii="Arial Unicode MS" w:hAnsi="Arial Unicode MS" w:cs="Arial Unicode MS"/>
          <w:i/>
          <w:sz w:val="20"/>
          <w:szCs w:val="20"/>
          <w:lang w:eastAsia="en-US"/>
        </w:rPr>
      </w:pPr>
      <w:r w:rsidRPr="00D4741C">
        <w:rPr>
          <w:rFonts w:ascii="Arial Unicode MS" w:hAnsi="Arial Unicode MS" w:cs="Arial Unicode MS"/>
          <w:b/>
          <w:sz w:val="20"/>
          <w:szCs w:val="20"/>
          <w:lang w:eastAsia="en-US"/>
        </w:rPr>
        <w:tab/>
      </w:r>
      <w:r w:rsidR="0031105A">
        <w:rPr>
          <w:rFonts w:ascii="Arial Unicode MS" w:hAnsi="Arial Unicode MS" w:cs="Arial Unicode MS"/>
          <w:b/>
          <w:sz w:val="20"/>
          <w:szCs w:val="20"/>
          <w:lang w:eastAsia="en-US"/>
        </w:rPr>
        <w:tab/>
      </w:r>
      <w:r w:rsidR="0031105A">
        <w:rPr>
          <w:rFonts w:ascii="Arial Unicode MS" w:hAnsi="Arial Unicode MS" w:cs="Arial Unicode MS"/>
          <w:b/>
          <w:sz w:val="20"/>
          <w:szCs w:val="20"/>
          <w:lang w:eastAsia="en-US"/>
        </w:rPr>
        <w:tab/>
      </w:r>
      <w:r w:rsidR="0031105A">
        <w:rPr>
          <w:rFonts w:ascii="Arial Unicode MS" w:hAnsi="Arial Unicode MS" w:cs="Arial Unicode MS"/>
          <w:b/>
          <w:sz w:val="20"/>
          <w:szCs w:val="20"/>
          <w:lang w:eastAsia="en-US"/>
        </w:rPr>
        <w:tab/>
      </w:r>
      <w:r w:rsidR="00AA0C6C">
        <w:rPr>
          <w:rFonts w:ascii="Arial Unicode MS" w:hAnsi="Arial Unicode MS" w:cs="Arial Unicode MS"/>
          <w:b/>
          <w:sz w:val="20"/>
          <w:szCs w:val="20"/>
          <w:lang w:eastAsia="en-US"/>
        </w:rPr>
        <w:t xml:space="preserve">    </w:t>
      </w:r>
      <w:r w:rsidR="0031105A" w:rsidRPr="0031105A">
        <w:rPr>
          <w:rFonts w:ascii="Arial Unicode MS" w:hAnsi="Arial Unicode MS" w:cs="Arial Unicode MS"/>
          <w:i/>
          <w:sz w:val="20"/>
          <w:szCs w:val="20"/>
          <w:lang w:eastAsia="en-US"/>
        </w:rPr>
        <w:t>(Ký và ghi rõ họ tên)</w:t>
      </w:r>
    </w:p>
    <w:p w14:paraId="4C0F369A" w14:textId="77777777" w:rsidR="00B72649" w:rsidRDefault="00B72649" w:rsidP="00B72649">
      <w:pPr>
        <w:widowControl/>
        <w:tabs>
          <w:tab w:val="center" w:pos="4820"/>
        </w:tabs>
        <w:suppressAutoHyphens w:val="0"/>
        <w:rPr>
          <w:rFonts w:ascii="Arial Unicode MS" w:hAnsi="Arial Unicode MS" w:cs="Arial Unicode MS"/>
          <w:b/>
          <w:sz w:val="20"/>
          <w:szCs w:val="20"/>
          <w:lang w:eastAsia="en-US"/>
        </w:rPr>
      </w:pPr>
    </w:p>
    <w:p w14:paraId="7EAEA149" w14:textId="77777777" w:rsidR="00D4741C" w:rsidRPr="00D4741C" w:rsidRDefault="00D4741C" w:rsidP="00B72649">
      <w:pPr>
        <w:widowControl/>
        <w:tabs>
          <w:tab w:val="center" w:pos="4820"/>
        </w:tabs>
        <w:suppressAutoHyphens w:val="0"/>
        <w:rPr>
          <w:rFonts w:ascii="Arial Unicode MS" w:hAnsi="Arial Unicode MS" w:cs="Arial Unicode MS"/>
          <w:b/>
          <w:sz w:val="20"/>
          <w:szCs w:val="20"/>
          <w:lang w:eastAsia="en-US"/>
        </w:rPr>
      </w:pPr>
    </w:p>
    <w:p w14:paraId="0C6E6A94" w14:textId="77777777" w:rsidR="00651283" w:rsidRPr="00D4741C" w:rsidRDefault="00651283" w:rsidP="00B72649">
      <w:pPr>
        <w:widowControl/>
        <w:tabs>
          <w:tab w:val="center" w:pos="4820"/>
        </w:tabs>
        <w:suppressAutoHyphens w:val="0"/>
        <w:rPr>
          <w:rFonts w:ascii="Arial Unicode MS" w:hAnsi="Arial Unicode MS" w:cs="Arial Unicode MS"/>
          <w:b/>
          <w:sz w:val="20"/>
          <w:szCs w:val="20"/>
          <w:lang w:eastAsia="en-US"/>
        </w:rPr>
      </w:pPr>
    </w:p>
    <w:p w14:paraId="02FB6964" w14:textId="77777777" w:rsidR="00B72649" w:rsidRPr="00D4741C" w:rsidRDefault="00B72649" w:rsidP="000247D8">
      <w:pPr>
        <w:jc w:val="center"/>
        <w:rPr>
          <w:rFonts w:ascii="Arial Unicode MS" w:hAnsi="Arial Unicode MS" w:cs="Arial Unicode MS"/>
          <w:b/>
          <w:color w:val="000000"/>
          <w:sz w:val="20"/>
          <w:szCs w:val="20"/>
        </w:rPr>
      </w:pPr>
    </w:p>
    <w:sectPr w:rsidR="00B72649" w:rsidRPr="00D4741C" w:rsidSect="00B11F68">
      <w:headerReference w:type="default" r:id="rId8"/>
      <w:footerReference w:type="default" r:id="rId9"/>
      <w:footnotePr>
        <w:pos w:val="beneathText"/>
      </w:footnotePr>
      <w:pgSz w:w="11905" w:h="16837"/>
      <w:pgMar w:top="682" w:right="1008" w:bottom="288" w:left="1166" w:header="284" w:footer="3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176C8" w14:textId="77777777" w:rsidR="00626DBD" w:rsidRDefault="00626DBD" w:rsidP="00E9190B">
      <w:r>
        <w:separator/>
      </w:r>
    </w:p>
  </w:endnote>
  <w:endnote w:type="continuationSeparator" w:id="0">
    <w:p w14:paraId="5C6FFD8A" w14:textId="77777777" w:rsidR="00626DBD" w:rsidRDefault="00626DBD" w:rsidP="00E91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57740" w14:textId="77777777" w:rsidR="001E0AC3" w:rsidRPr="008B20D1" w:rsidRDefault="00B33844" w:rsidP="00B33844">
    <w:pPr>
      <w:pStyle w:val="Footer"/>
      <w:tabs>
        <w:tab w:val="clear" w:pos="4320"/>
        <w:tab w:val="clear" w:pos="8640"/>
        <w:tab w:val="right" w:pos="9731"/>
      </w:tabs>
      <w:rPr>
        <w:rFonts w:ascii="Arial Unicode MS" w:hAnsi="Arial Unicode MS" w:cs="Arial Unicode MS"/>
        <w:i/>
        <w:iCs/>
        <w:sz w:val="20"/>
        <w:szCs w:val="20"/>
      </w:rPr>
    </w:pPr>
    <w:r>
      <w:rPr>
        <w:i/>
        <w:iCs/>
        <w:sz w:val="20"/>
        <w:szCs w:val="20"/>
      </w:rPr>
      <w:tab/>
    </w:r>
    <w:r w:rsidRPr="008B20D1">
      <w:rPr>
        <w:rFonts w:ascii="Arial Unicode MS" w:hAnsi="Arial Unicode MS" w:cs="Arial Unicode MS"/>
        <w:i/>
        <w:iCs/>
        <w:sz w:val="20"/>
        <w:szCs w:val="20"/>
      </w:rPr>
      <w:t>Trang</w:t>
    </w:r>
    <w:r w:rsidR="000247D8" w:rsidRPr="008B20D1">
      <w:rPr>
        <w:rFonts w:ascii="Arial Unicode MS" w:hAnsi="Arial Unicode MS" w:cs="Arial Unicode MS"/>
        <w:i/>
        <w:iCs/>
        <w:sz w:val="20"/>
        <w:szCs w:val="20"/>
      </w:rPr>
      <w:t xml:space="preserve"> </w:t>
    </w:r>
    <w:r w:rsidRPr="008B20D1">
      <w:rPr>
        <w:rStyle w:val="PageNumber"/>
        <w:rFonts w:ascii="Arial Unicode MS" w:hAnsi="Arial Unicode MS" w:cs="Arial Unicode MS"/>
        <w:i/>
        <w:sz w:val="20"/>
        <w:szCs w:val="20"/>
      </w:rPr>
      <w:fldChar w:fldCharType="begin"/>
    </w:r>
    <w:r w:rsidRPr="008B20D1">
      <w:rPr>
        <w:rStyle w:val="PageNumber"/>
        <w:rFonts w:ascii="Arial Unicode MS" w:hAnsi="Arial Unicode MS" w:cs="Arial Unicode MS"/>
        <w:i/>
        <w:sz w:val="20"/>
        <w:szCs w:val="20"/>
      </w:rPr>
      <w:instrText xml:space="preserve"> PAGE </w:instrText>
    </w:r>
    <w:r w:rsidRPr="008B20D1">
      <w:rPr>
        <w:rStyle w:val="PageNumber"/>
        <w:rFonts w:ascii="Arial Unicode MS" w:hAnsi="Arial Unicode MS" w:cs="Arial Unicode MS"/>
        <w:i/>
        <w:sz w:val="20"/>
        <w:szCs w:val="20"/>
      </w:rPr>
      <w:fldChar w:fldCharType="separate"/>
    </w:r>
    <w:r w:rsidR="00514772">
      <w:rPr>
        <w:rStyle w:val="PageNumber"/>
        <w:rFonts w:ascii="Arial Unicode MS" w:hAnsi="Arial Unicode MS" w:cs="Arial Unicode MS"/>
        <w:i/>
        <w:noProof/>
        <w:sz w:val="20"/>
        <w:szCs w:val="20"/>
      </w:rPr>
      <w:t>1</w:t>
    </w:r>
    <w:r w:rsidRPr="008B20D1">
      <w:rPr>
        <w:rStyle w:val="PageNumber"/>
        <w:rFonts w:ascii="Arial Unicode MS" w:hAnsi="Arial Unicode MS" w:cs="Arial Unicode MS"/>
        <w:i/>
        <w:sz w:val="20"/>
        <w:szCs w:val="20"/>
      </w:rPr>
      <w:fldChar w:fldCharType="end"/>
    </w:r>
    <w:r w:rsidRPr="008B20D1">
      <w:rPr>
        <w:rStyle w:val="PageNumber"/>
        <w:rFonts w:ascii="Arial Unicode MS" w:hAnsi="Arial Unicode MS" w:cs="Arial Unicode MS"/>
        <w:i/>
        <w:sz w:val="20"/>
        <w:szCs w:val="20"/>
      </w:rPr>
      <w:t>/</w:t>
    </w:r>
    <w:r w:rsidRPr="008B20D1">
      <w:rPr>
        <w:rStyle w:val="PageNumber"/>
        <w:rFonts w:ascii="Arial Unicode MS" w:hAnsi="Arial Unicode MS" w:cs="Arial Unicode MS"/>
        <w:i/>
        <w:sz w:val="20"/>
        <w:szCs w:val="20"/>
      </w:rPr>
      <w:fldChar w:fldCharType="begin"/>
    </w:r>
    <w:r w:rsidRPr="008B20D1">
      <w:rPr>
        <w:rStyle w:val="PageNumber"/>
        <w:rFonts w:ascii="Arial Unicode MS" w:hAnsi="Arial Unicode MS" w:cs="Arial Unicode MS"/>
        <w:i/>
        <w:sz w:val="20"/>
        <w:szCs w:val="20"/>
      </w:rPr>
      <w:instrText xml:space="preserve"> NUMPAGES </w:instrText>
    </w:r>
    <w:r w:rsidRPr="008B20D1">
      <w:rPr>
        <w:rStyle w:val="PageNumber"/>
        <w:rFonts w:ascii="Arial Unicode MS" w:hAnsi="Arial Unicode MS" w:cs="Arial Unicode MS"/>
        <w:i/>
        <w:sz w:val="20"/>
        <w:szCs w:val="20"/>
      </w:rPr>
      <w:fldChar w:fldCharType="separate"/>
    </w:r>
    <w:r w:rsidR="00514772">
      <w:rPr>
        <w:rStyle w:val="PageNumber"/>
        <w:rFonts w:ascii="Arial Unicode MS" w:hAnsi="Arial Unicode MS" w:cs="Arial Unicode MS"/>
        <w:i/>
        <w:noProof/>
        <w:sz w:val="20"/>
        <w:szCs w:val="20"/>
      </w:rPr>
      <w:t>1</w:t>
    </w:r>
    <w:r w:rsidRPr="008B20D1">
      <w:rPr>
        <w:rStyle w:val="PageNumber"/>
        <w:rFonts w:ascii="Arial Unicode MS" w:hAnsi="Arial Unicode MS" w:cs="Arial Unicode MS"/>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756C6D" w14:textId="77777777" w:rsidR="00626DBD" w:rsidRDefault="00626DBD" w:rsidP="00E9190B">
      <w:r>
        <w:separator/>
      </w:r>
    </w:p>
  </w:footnote>
  <w:footnote w:type="continuationSeparator" w:id="0">
    <w:p w14:paraId="3CF60C80" w14:textId="77777777" w:rsidR="00626DBD" w:rsidRDefault="00626DBD" w:rsidP="00E91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CDC53" w14:textId="5D2D5DE9" w:rsidR="00651283" w:rsidRPr="00B11F68" w:rsidRDefault="00AA316C" w:rsidP="00651283">
    <w:pPr>
      <w:widowControl/>
      <w:tabs>
        <w:tab w:val="left" w:pos="2104"/>
        <w:tab w:val="center" w:pos="4677"/>
      </w:tabs>
      <w:suppressAutoHyphens w:val="0"/>
      <w:jc w:val="center"/>
      <w:rPr>
        <w:rFonts w:eastAsia="Times New Roman"/>
        <w:b/>
        <w:sz w:val="22"/>
        <w:szCs w:val="20"/>
        <w:lang w:eastAsia="en-US"/>
      </w:rPr>
    </w:pPr>
    <w:r w:rsidRPr="00F44757">
      <w:rPr>
        <w:noProof/>
        <w:sz w:val="20"/>
        <w:szCs w:val="20"/>
        <w:lang w:eastAsia="en-US"/>
      </w:rPr>
      <w:drawing>
        <wp:anchor distT="0" distB="0" distL="114300" distR="114300" simplePos="0" relativeHeight="251657728" behindDoc="0" locked="0" layoutInCell="1" allowOverlap="1" wp14:anchorId="4D52F8A5" wp14:editId="4A7748B6">
          <wp:simplePos x="0" y="0"/>
          <wp:positionH relativeFrom="margin">
            <wp:posOffset>-73660</wp:posOffset>
          </wp:positionH>
          <wp:positionV relativeFrom="page">
            <wp:posOffset>123825</wp:posOffset>
          </wp:positionV>
          <wp:extent cx="2085975" cy="419100"/>
          <wp:effectExtent l="0" t="0" r="0" b="0"/>
          <wp:wrapSquare wrapText="bothSides"/>
          <wp:docPr id="1" name="Picture 5" descr="C:\Users\vanlth0500\AppData\Local\Microsoft\Windows\INetCache\Content.Word\Vietbank_Logo ngang_tên N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nlth0500\AppData\Local\Microsoft\Windows\INetCache\Content.Word\Vietbank_Logo ngang_tên NH.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1283" w:rsidRPr="00F44757">
      <w:rPr>
        <w:sz w:val="20"/>
        <w:szCs w:val="20"/>
      </w:rPr>
      <w:tab/>
    </w:r>
    <w:r w:rsidR="00651283" w:rsidRPr="00B11F68">
      <w:rPr>
        <w:sz w:val="22"/>
        <w:szCs w:val="20"/>
      </w:rPr>
      <w:t xml:space="preserve">                 </w:t>
    </w:r>
    <w:r w:rsidR="00F44757" w:rsidRPr="00B11F68">
      <w:rPr>
        <w:sz w:val="22"/>
        <w:szCs w:val="20"/>
      </w:rPr>
      <w:t xml:space="preserve">          </w:t>
    </w:r>
    <w:r w:rsidR="00651283" w:rsidRPr="00B11F68">
      <w:rPr>
        <w:sz w:val="22"/>
        <w:szCs w:val="20"/>
      </w:rPr>
      <w:t xml:space="preserve">     </w:t>
    </w:r>
    <w:r w:rsidR="00651283" w:rsidRPr="00B11F68">
      <w:rPr>
        <w:rFonts w:ascii="Arial Unicode MS" w:hAnsi="Arial Unicode MS" w:cs="Arial Unicode MS"/>
        <w:b/>
        <w:sz w:val="22"/>
        <w:szCs w:val="20"/>
        <w:lang w:eastAsia="en-US"/>
      </w:rPr>
      <w:t>CỘNG HOÀ XÃ HỘI CHỦ NGHĨA VIỆT NAM</w:t>
    </w:r>
  </w:p>
  <w:p w14:paraId="03DD467B" w14:textId="77777777" w:rsidR="00407F7A" w:rsidRPr="00B11F68" w:rsidRDefault="00651283" w:rsidP="00155F86">
    <w:pPr>
      <w:keepNext/>
      <w:widowControl/>
      <w:tabs>
        <w:tab w:val="center" w:pos="1616"/>
        <w:tab w:val="center" w:pos="6600"/>
      </w:tabs>
      <w:suppressAutoHyphens w:val="0"/>
      <w:jc w:val="center"/>
      <w:outlineLvl w:val="0"/>
      <w:rPr>
        <w:rFonts w:ascii="Arial Unicode MS" w:hAnsi="Arial Unicode MS" w:cs="Arial Unicode MS"/>
        <w:b/>
        <w:bCs/>
        <w:sz w:val="22"/>
        <w:szCs w:val="20"/>
        <w:u w:val="single"/>
        <w:lang w:eastAsia="en-US"/>
      </w:rPr>
    </w:pPr>
    <w:r w:rsidRPr="00B11F68">
      <w:rPr>
        <w:rFonts w:ascii="Arial Unicode MS" w:hAnsi="Arial Unicode MS" w:cs="Arial Unicode MS"/>
        <w:b/>
        <w:bCs/>
        <w:sz w:val="22"/>
        <w:szCs w:val="20"/>
        <w:lang w:eastAsia="en-US"/>
      </w:rPr>
      <w:t xml:space="preserve">                                                        </w:t>
    </w:r>
    <w:r w:rsidR="00F44757" w:rsidRPr="00B11F68">
      <w:rPr>
        <w:rFonts w:ascii="Arial Unicode MS" w:hAnsi="Arial Unicode MS" w:cs="Arial Unicode MS"/>
        <w:b/>
        <w:bCs/>
        <w:sz w:val="22"/>
        <w:szCs w:val="20"/>
        <w:lang w:eastAsia="en-US"/>
      </w:rPr>
      <w:t xml:space="preserve">              </w:t>
    </w:r>
    <w:r w:rsidRPr="00B11F68">
      <w:rPr>
        <w:rFonts w:ascii="Arial Unicode MS" w:hAnsi="Arial Unicode MS" w:cs="Arial Unicode MS"/>
        <w:b/>
        <w:bCs/>
        <w:sz w:val="22"/>
        <w:szCs w:val="20"/>
        <w:u w:val="single"/>
        <w:lang w:eastAsia="en-US"/>
      </w:rPr>
      <w:t>Độc lập - Tự do - Hạnh phúc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tabs>
          <w:tab w:val="num" w:pos="144"/>
        </w:tabs>
        <w:ind w:left="144" w:hanging="14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decimal"/>
      <w:lvlText w:val="%1."/>
      <w:lvlJc w:val="left"/>
      <w:pPr>
        <w:tabs>
          <w:tab w:val="num" w:pos="144"/>
        </w:tabs>
        <w:ind w:left="144" w:hanging="14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144"/>
        </w:tabs>
        <w:ind w:left="144" w:hanging="14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46A0C39"/>
    <w:multiLevelType w:val="hybridMultilevel"/>
    <w:tmpl w:val="0018F74A"/>
    <w:lvl w:ilvl="0" w:tplc="6BFAC236">
      <w:start w:val="1"/>
      <w:numFmt w:val="upperRoman"/>
      <w:lvlText w:val="%1."/>
      <w:lvlJc w:val="left"/>
      <w:pPr>
        <w:ind w:left="1080" w:hanging="72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A1457"/>
    <w:multiLevelType w:val="hybridMultilevel"/>
    <w:tmpl w:val="67802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234486"/>
    <w:multiLevelType w:val="multilevel"/>
    <w:tmpl w:val="9FA62A82"/>
    <w:lvl w:ilvl="0">
      <w:start w:val="1"/>
      <w:numFmt w:val="none"/>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AC0318E"/>
    <w:multiLevelType w:val="hybridMultilevel"/>
    <w:tmpl w:val="5EFEB1B4"/>
    <w:lvl w:ilvl="0" w:tplc="89AC188E">
      <w:start w:val="2"/>
      <w:numFmt w:val="decimal"/>
      <w:lvlText w:val="%1."/>
      <w:lvlJc w:val="left"/>
      <w:pPr>
        <w:tabs>
          <w:tab w:val="num" w:pos="720"/>
        </w:tabs>
        <w:ind w:left="720" w:hanging="360"/>
      </w:pPr>
      <w:rPr>
        <w:rFonts w:eastAsia="Arial Unicode MS" w:cs="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687D48"/>
    <w:multiLevelType w:val="hybridMultilevel"/>
    <w:tmpl w:val="03701C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6B35D8"/>
    <w:multiLevelType w:val="hybridMultilevel"/>
    <w:tmpl w:val="497A1980"/>
    <w:lvl w:ilvl="0" w:tplc="0CC8AB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190DA7"/>
    <w:multiLevelType w:val="hybridMultilevel"/>
    <w:tmpl w:val="F594D292"/>
    <w:lvl w:ilvl="0" w:tplc="1F5C7A8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C733D75"/>
    <w:multiLevelType w:val="hybridMultilevel"/>
    <w:tmpl w:val="5A70017C"/>
    <w:lvl w:ilvl="0" w:tplc="49140296">
      <w:start w:val="1"/>
      <w:numFmt w:val="decimal"/>
      <w:lvlText w:val="%1."/>
      <w:lvlJc w:val="left"/>
      <w:pPr>
        <w:tabs>
          <w:tab w:val="num" w:pos="720"/>
        </w:tabs>
        <w:ind w:left="720" w:hanging="360"/>
      </w:pPr>
      <w:rPr>
        <w:b/>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1354466"/>
    <w:multiLevelType w:val="hybridMultilevel"/>
    <w:tmpl w:val="78748C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BC5C65"/>
    <w:multiLevelType w:val="multilevel"/>
    <w:tmpl w:val="9FA62A82"/>
    <w:lvl w:ilvl="0">
      <w:start w:val="1"/>
      <w:numFmt w:val="none"/>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74D1FBC"/>
    <w:multiLevelType w:val="hybridMultilevel"/>
    <w:tmpl w:val="A62EBF0A"/>
    <w:lvl w:ilvl="0" w:tplc="9B323C3E">
      <w:start w:val="1"/>
      <w:numFmt w:val="decimal"/>
      <w:lvlText w:val="%1."/>
      <w:lvlJc w:val="left"/>
      <w:pPr>
        <w:tabs>
          <w:tab w:val="num" w:pos="648"/>
        </w:tabs>
        <w:ind w:left="720" w:hanging="432"/>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C6D4044"/>
    <w:multiLevelType w:val="hybridMultilevel"/>
    <w:tmpl w:val="D4320B24"/>
    <w:lvl w:ilvl="0" w:tplc="C9FC6856">
      <w:start w:val="1"/>
      <w:numFmt w:val="decimal"/>
      <w:lvlText w:val="%1."/>
      <w:lvlJc w:val="left"/>
      <w:pPr>
        <w:tabs>
          <w:tab w:val="num" w:pos="720"/>
        </w:tabs>
        <w:ind w:left="720" w:hanging="360"/>
      </w:pPr>
      <w:rPr>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1A33306"/>
    <w:multiLevelType w:val="hybridMultilevel"/>
    <w:tmpl w:val="B3EAAB46"/>
    <w:lvl w:ilvl="0" w:tplc="E326C3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8190E42"/>
    <w:multiLevelType w:val="multilevel"/>
    <w:tmpl w:val="0ED43C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E2E46D7"/>
    <w:multiLevelType w:val="hybridMultilevel"/>
    <w:tmpl w:val="F7DC6E84"/>
    <w:lvl w:ilvl="0" w:tplc="046A96E8">
      <w:start w:val="1"/>
      <w:numFmt w:val="decimal"/>
      <w:lvlText w:val="%1."/>
      <w:lvlJc w:val="left"/>
      <w:pPr>
        <w:tabs>
          <w:tab w:val="num" w:pos="72"/>
        </w:tabs>
        <w:ind w:left="216" w:hanging="216"/>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5A6C5E"/>
    <w:multiLevelType w:val="multilevel"/>
    <w:tmpl w:val="78748C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FE17F6D"/>
    <w:multiLevelType w:val="multilevel"/>
    <w:tmpl w:val="080C2E18"/>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2644FC3"/>
    <w:multiLevelType w:val="hybridMultilevel"/>
    <w:tmpl w:val="802CA43C"/>
    <w:lvl w:ilvl="0" w:tplc="C9EA92EA">
      <w:start w:val="1"/>
      <w:numFmt w:val="decimal"/>
      <w:lvlText w:val="%1."/>
      <w:lvlJc w:val="left"/>
      <w:pPr>
        <w:tabs>
          <w:tab w:val="num" w:pos="72"/>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30344E6"/>
    <w:multiLevelType w:val="multilevel"/>
    <w:tmpl w:val="91BC768E"/>
    <w:lvl w:ilvl="0">
      <w:start w:val="1"/>
      <w:numFmt w:val="decimal"/>
      <w:lvlText w:val="%1."/>
      <w:lvlJc w:val="left"/>
      <w:pPr>
        <w:tabs>
          <w:tab w:val="num" w:pos="72"/>
        </w:tabs>
        <w:ind w:left="72" w:hanging="7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F9C1546"/>
    <w:multiLevelType w:val="hybridMultilevel"/>
    <w:tmpl w:val="91BC768E"/>
    <w:lvl w:ilvl="0" w:tplc="7BD0745E">
      <w:start w:val="1"/>
      <w:numFmt w:val="decimal"/>
      <w:lvlText w:val="%1."/>
      <w:lvlJc w:val="left"/>
      <w:pPr>
        <w:tabs>
          <w:tab w:val="num" w:pos="72"/>
        </w:tabs>
        <w:ind w:left="7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3EF5DDA"/>
    <w:multiLevelType w:val="hybridMultilevel"/>
    <w:tmpl w:val="9FA62A82"/>
    <w:lvl w:ilvl="0" w:tplc="B596EA60">
      <w:start w:val="1"/>
      <w:numFmt w:val="none"/>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95750E4"/>
    <w:multiLevelType w:val="hybridMultilevel"/>
    <w:tmpl w:val="05A4DF1C"/>
    <w:lvl w:ilvl="0" w:tplc="24AEAF3C">
      <w:start w:val="1"/>
      <w:numFmt w:val="none"/>
      <w:lvlText w:val="1"/>
      <w:lvlJc w:val="left"/>
      <w:pPr>
        <w:tabs>
          <w:tab w:val="num" w:pos="648"/>
        </w:tabs>
        <w:ind w:left="6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994651F"/>
    <w:multiLevelType w:val="hybridMultilevel"/>
    <w:tmpl w:val="B1024A6C"/>
    <w:lvl w:ilvl="0" w:tplc="6F5C95C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1E670A"/>
    <w:multiLevelType w:val="hybridMultilevel"/>
    <w:tmpl w:val="6BD077CC"/>
    <w:lvl w:ilvl="0" w:tplc="420E6C9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84016616">
    <w:abstractNumId w:val="0"/>
  </w:num>
  <w:num w:numId="2" w16cid:durableId="1738046462">
    <w:abstractNumId w:val="1"/>
  </w:num>
  <w:num w:numId="3" w16cid:durableId="483662361">
    <w:abstractNumId w:val="2"/>
  </w:num>
  <w:num w:numId="4" w16cid:durableId="1542130859">
    <w:abstractNumId w:val="3"/>
  </w:num>
  <w:num w:numId="5" w16cid:durableId="739523050">
    <w:abstractNumId w:val="7"/>
  </w:num>
  <w:num w:numId="6" w16cid:durableId="33893685">
    <w:abstractNumId w:val="14"/>
  </w:num>
  <w:num w:numId="7" w16cid:durableId="2146317509">
    <w:abstractNumId w:val="16"/>
  </w:num>
  <w:num w:numId="8" w16cid:durableId="568273669">
    <w:abstractNumId w:val="24"/>
  </w:num>
  <w:num w:numId="9" w16cid:durableId="113452644">
    <w:abstractNumId w:val="13"/>
  </w:num>
  <w:num w:numId="10" w16cid:durableId="10378754">
    <w:abstractNumId w:val="6"/>
  </w:num>
  <w:num w:numId="11" w16cid:durableId="1053238239">
    <w:abstractNumId w:val="25"/>
  </w:num>
  <w:num w:numId="12" w16cid:durableId="1242642614">
    <w:abstractNumId w:val="27"/>
  </w:num>
  <w:num w:numId="13" w16cid:durableId="1289244710">
    <w:abstractNumId w:val="23"/>
  </w:num>
  <w:num w:numId="14" w16cid:durableId="2047948292">
    <w:abstractNumId w:val="22"/>
  </w:num>
  <w:num w:numId="15" w16cid:durableId="47464555">
    <w:abstractNumId w:val="21"/>
  </w:num>
  <w:num w:numId="16" w16cid:durableId="2062050900">
    <w:abstractNumId w:val="18"/>
  </w:num>
  <w:num w:numId="17" w16cid:durableId="1910655507">
    <w:abstractNumId w:val="12"/>
  </w:num>
  <w:num w:numId="18" w16cid:durableId="267157471">
    <w:abstractNumId w:val="17"/>
  </w:num>
  <w:num w:numId="19" w16cid:durableId="1936404712">
    <w:abstractNumId w:val="11"/>
  </w:num>
  <w:num w:numId="20" w16cid:durableId="1905989539">
    <w:abstractNumId w:val="26"/>
  </w:num>
  <w:num w:numId="21" w16cid:durableId="214851634">
    <w:abstractNumId w:val="15"/>
  </w:num>
  <w:num w:numId="22" w16cid:durableId="796676667">
    <w:abstractNumId w:val="19"/>
  </w:num>
  <w:num w:numId="23" w16cid:durableId="1612590806">
    <w:abstractNumId w:val="8"/>
  </w:num>
  <w:num w:numId="24" w16cid:durableId="2110544419">
    <w:abstractNumId w:val="20"/>
  </w:num>
  <w:num w:numId="25" w16cid:durableId="1161963576">
    <w:abstractNumId w:val="10"/>
  </w:num>
  <w:num w:numId="26" w16cid:durableId="655189950">
    <w:abstractNumId w:val="4"/>
  </w:num>
  <w:num w:numId="27" w16cid:durableId="810484855">
    <w:abstractNumId w:val="5"/>
  </w:num>
  <w:num w:numId="28" w16cid:durableId="20723833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065"/>
    <w:rsid w:val="00004E60"/>
    <w:rsid w:val="00013827"/>
    <w:rsid w:val="00017CBE"/>
    <w:rsid w:val="000247D8"/>
    <w:rsid w:val="00026145"/>
    <w:rsid w:val="00030B09"/>
    <w:rsid w:val="000377EB"/>
    <w:rsid w:val="000401C6"/>
    <w:rsid w:val="00043185"/>
    <w:rsid w:val="00046DFF"/>
    <w:rsid w:val="000572D0"/>
    <w:rsid w:val="0006712E"/>
    <w:rsid w:val="00074A5E"/>
    <w:rsid w:val="0008146F"/>
    <w:rsid w:val="00082E7D"/>
    <w:rsid w:val="00084AA4"/>
    <w:rsid w:val="00090049"/>
    <w:rsid w:val="000C0872"/>
    <w:rsid w:val="000E031C"/>
    <w:rsid w:val="000E2825"/>
    <w:rsid w:val="000F2DC0"/>
    <w:rsid w:val="00101AFF"/>
    <w:rsid w:val="00104E39"/>
    <w:rsid w:val="00112B26"/>
    <w:rsid w:val="001139F0"/>
    <w:rsid w:val="00116E03"/>
    <w:rsid w:val="00145707"/>
    <w:rsid w:val="0015321A"/>
    <w:rsid w:val="00155F86"/>
    <w:rsid w:val="0015646D"/>
    <w:rsid w:val="001652CB"/>
    <w:rsid w:val="00176F05"/>
    <w:rsid w:val="001A43DF"/>
    <w:rsid w:val="001C1B4E"/>
    <w:rsid w:val="001C3E0B"/>
    <w:rsid w:val="001E0AC3"/>
    <w:rsid w:val="001E7378"/>
    <w:rsid w:val="001F121D"/>
    <w:rsid w:val="001F3210"/>
    <w:rsid w:val="001F37EF"/>
    <w:rsid w:val="002072E7"/>
    <w:rsid w:val="002102F1"/>
    <w:rsid w:val="002321A1"/>
    <w:rsid w:val="002400E5"/>
    <w:rsid w:val="00264B1F"/>
    <w:rsid w:val="002B3182"/>
    <w:rsid w:val="002C604C"/>
    <w:rsid w:val="002D65A0"/>
    <w:rsid w:val="002E3D7F"/>
    <w:rsid w:val="00302B1E"/>
    <w:rsid w:val="00310DDD"/>
    <w:rsid w:val="0031105A"/>
    <w:rsid w:val="00323C4C"/>
    <w:rsid w:val="00326482"/>
    <w:rsid w:val="00343BD3"/>
    <w:rsid w:val="003677C8"/>
    <w:rsid w:val="00372B34"/>
    <w:rsid w:val="0037320F"/>
    <w:rsid w:val="0037576D"/>
    <w:rsid w:val="003766BB"/>
    <w:rsid w:val="00383437"/>
    <w:rsid w:val="003A4BF8"/>
    <w:rsid w:val="003B4AEA"/>
    <w:rsid w:val="003B7A2E"/>
    <w:rsid w:val="003C55A3"/>
    <w:rsid w:val="003D310C"/>
    <w:rsid w:val="003E051A"/>
    <w:rsid w:val="003E504B"/>
    <w:rsid w:val="0040082A"/>
    <w:rsid w:val="00407F7A"/>
    <w:rsid w:val="004162B6"/>
    <w:rsid w:val="00422D40"/>
    <w:rsid w:val="00441BD3"/>
    <w:rsid w:val="00451CF9"/>
    <w:rsid w:val="004627B8"/>
    <w:rsid w:val="00470AB9"/>
    <w:rsid w:val="00473A86"/>
    <w:rsid w:val="00482658"/>
    <w:rsid w:val="004941CD"/>
    <w:rsid w:val="004B0207"/>
    <w:rsid w:val="004C4A5C"/>
    <w:rsid w:val="004C65DC"/>
    <w:rsid w:val="004D40F3"/>
    <w:rsid w:val="004E17A2"/>
    <w:rsid w:val="004F3E0F"/>
    <w:rsid w:val="005050FD"/>
    <w:rsid w:val="005124F0"/>
    <w:rsid w:val="00514772"/>
    <w:rsid w:val="0053365C"/>
    <w:rsid w:val="00543FD8"/>
    <w:rsid w:val="00552703"/>
    <w:rsid w:val="0055300C"/>
    <w:rsid w:val="00560EBB"/>
    <w:rsid w:val="00574B31"/>
    <w:rsid w:val="00575D06"/>
    <w:rsid w:val="00581F37"/>
    <w:rsid w:val="005C5ECB"/>
    <w:rsid w:val="005D0EE5"/>
    <w:rsid w:val="005D208C"/>
    <w:rsid w:val="005E1078"/>
    <w:rsid w:val="005E3D9E"/>
    <w:rsid w:val="005E4072"/>
    <w:rsid w:val="005F3C49"/>
    <w:rsid w:val="00626DBD"/>
    <w:rsid w:val="006406E8"/>
    <w:rsid w:val="00643CF0"/>
    <w:rsid w:val="00651283"/>
    <w:rsid w:val="00664211"/>
    <w:rsid w:val="00692B0E"/>
    <w:rsid w:val="006A0CD5"/>
    <w:rsid w:val="006A4749"/>
    <w:rsid w:val="006B411B"/>
    <w:rsid w:val="006C01FA"/>
    <w:rsid w:val="006C4D40"/>
    <w:rsid w:val="006C6F35"/>
    <w:rsid w:val="006E1FE0"/>
    <w:rsid w:val="006E5273"/>
    <w:rsid w:val="00702F97"/>
    <w:rsid w:val="00710758"/>
    <w:rsid w:val="0071269D"/>
    <w:rsid w:val="007210EF"/>
    <w:rsid w:val="007634F9"/>
    <w:rsid w:val="00772942"/>
    <w:rsid w:val="0078167E"/>
    <w:rsid w:val="00790896"/>
    <w:rsid w:val="00797D9E"/>
    <w:rsid w:val="007A414E"/>
    <w:rsid w:val="007A6885"/>
    <w:rsid w:val="007A690F"/>
    <w:rsid w:val="007B091A"/>
    <w:rsid w:val="007B6754"/>
    <w:rsid w:val="007D1831"/>
    <w:rsid w:val="007D2FA3"/>
    <w:rsid w:val="007D61C6"/>
    <w:rsid w:val="007F34A3"/>
    <w:rsid w:val="00804A3B"/>
    <w:rsid w:val="00814E9E"/>
    <w:rsid w:val="008362D9"/>
    <w:rsid w:val="00847266"/>
    <w:rsid w:val="008525D5"/>
    <w:rsid w:val="00854EA6"/>
    <w:rsid w:val="00877D25"/>
    <w:rsid w:val="00892E57"/>
    <w:rsid w:val="00897145"/>
    <w:rsid w:val="008A20C4"/>
    <w:rsid w:val="008A5909"/>
    <w:rsid w:val="008B1179"/>
    <w:rsid w:val="008B20D1"/>
    <w:rsid w:val="008C1AD5"/>
    <w:rsid w:val="008C461D"/>
    <w:rsid w:val="008C78E8"/>
    <w:rsid w:val="008E27A3"/>
    <w:rsid w:val="008E36CE"/>
    <w:rsid w:val="00925C05"/>
    <w:rsid w:val="009349C5"/>
    <w:rsid w:val="009429CC"/>
    <w:rsid w:val="0095567C"/>
    <w:rsid w:val="009649BF"/>
    <w:rsid w:val="00982EAD"/>
    <w:rsid w:val="009851DB"/>
    <w:rsid w:val="009868AF"/>
    <w:rsid w:val="00992EFA"/>
    <w:rsid w:val="009A5AFA"/>
    <w:rsid w:val="009A67AA"/>
    <w:rsid w:val="009B5A1F"/>
    <w:rsid w:val="009F57A2"/>
    <w:rsid w:val="009F6293"/>
    <w:rsid w:val="00A009B8"/>
    <w:rsid w:val="00A2614F"/>
    <w:rsid w:val="00A30D2E"/>
    <w:rsid w:val="00A333D0"/>
    <w:rsid w:val="00A53FC1"/>
    <w:rsid w:val="00A658F5"/>
    <w:rsid w:val="00A74FF1"/>
    <w:rsid w:val="00A77CCE"/>
    <w:rsid w:val="00A81E43"/>
    <w:rsid w:val="00A86415"/>
    <w:rsid w:val="00A936ED"/>
    <w:rsid w:val="00A94061"/>
    <w:rsid w:val="00AA0C6C"/>
    <w:rsid w:val="00AA1BCB"/>
    <w:rsid w:val="00AA316C"/>
    <w:rsid w:val="00AA5821"/>
    <w:rsid w:val="00AA6065"/>
    <w:rsid w:val="00AD6E8E"/>
    <w:rsid w:val="00AF57C5"/>
    <w:rsid w:val="00B11F68"/>
    <w:rsid w:val="00B147CE"/>
    <w:rsid w:val="00B3034F"/>
    <w:rsid w:val="00B33214"/>
    <w:rsid w:val="00B33844"/>
    <w:rsid w:val="00B516B3"/>
    <w:rsid w:val="00B668C0"/>
    <w:rsid w:val="00B716C3"/>
    <w:rsid w:val="00B72649"/>
    <w:rsid w:val="00B74DD1"/>
    <w:rsid w:val="00B82DD3"/>
    <w:rsid w:val="00B92ED3"/>
    <w:rsid w:val="00B933AE"/>
    <w:rsid w:val="00BA2D2A"/>
    <w:rsid w:val="00BA7E6F"/>
    <w:rsid w:val="00BB0486"/>
    <w:rsid w:val="00BB62B7"/>
    <w:rsid w:val="00BB6DC6"/>
    <w:rsid w:val="00BC2698"/>
    <w:rsid w:val="00BF77BD"/>
    <w:rsid w:val="00C059D8"/>
    <w:rsid w:val="00C36206"/>
    <w:rsid w:val="00C47831"/>
    <w:rsid w:val="00C47E70"/>
    <w:rsid w:val="00CA691B"/>
    <w:rsid w:val="00CB2141"/>
    <w:rsid w:val="00CB33ED"/>
    <w:rsid w:val="00CC0FF6"/>
    <w:rsid w:val="00CC2434"/>
    <w:rsid w:val="00CC4D29"/>
    <w:rsid w:val="00CD4EAA"/>
    <w:rsid w:val="00CE4F41"/>
    <w:rsid w:val="00D02DCA"/>
    <w:rsid w:val="00D05DAE"/>
    <w:rsid w:val="00D07384"/>
    <w:rsid w:val="00D07CC6"/>
    <w:rsid w:val="00D136E7"/>
    <w:rsid w:val="00D17E47"/>
    <w:rsid w:val="00D249A3"/>
    <w:rsid w:val="00D31A2A"/>
    <w:rsid w:val="00D4741C"/>
    <w:rsid w:val="00D47FFA"/>
    <w:rsid w:val="00D51C5F"/>
    <w:rsid w:val="00D630E2"/>
    <w:rsid w:val="00D73406"/>
    <w:rsid w:val="00D81995"/>
    <w:rsid w:val="00D955A8"/>
    <w:rsid w:val="00DA106A"/>
    <w:rsid w:val="00DA29A3"/>
    <w:rsid w:val="00DC277D"/>
    <w:rsid w:val="00DD4A37"/>
    <w:rsid w:val="00DE79D3"/>
    <w:rsid w:val="00DF170F"/>
    <w:rsid w:val="00E02ADF"/>
    <w:rsid w:val="00E047F1"/>
    <w:rsid w:val="00E1438B"/>
    <w:rsid w:val="00E15392"/>
    <w:rsid w:val="00E17C38"/>
    <w:rsid w:val="00E21FAA"/>
    <w:rsid w:val="00E54B89"/>
    <w:rsid w:val="00E56D43"/>
    <w:rsid w:val="00E578E4"/>
    <w:rsid w:val="00E67E2F"/>
    <w:rsid w:val="00E70D05"/>
    <w:rsid w:val="00E7366D"/>
    <w:rsid w:val="00E86F89"/>
    <w:rsid w:val="00E9190B"/>
    <w:rsid w:val="00EA0553"/>
    <w:rsid w:val="00EE4D2F"/>
    <w:rsid w:val="00EF33D7"/>
    <w:rsid w:val="00F3128A"/>
    <w:rsid w:val="00F44757"/>
    <w:rsid w:val="00F54FFD"/>
    <w:rsid w:val="00F56AFD"/>
    <w:rsid w:val="00F808A5"/>
    <w:rsid w:val="00F862BA"/>
    <w:rsid w:val="00F96EE6"/>
    <w:rsid w:val="00F97327"/>
    <w:rsid w:val="00FA15A2"/>
    <w:rsid w:val="00FB2767"/>
    <w:rsid w:val="00FB734D"/>
    <w:rsid w:val="00FD3BC3"/>
    <w:rsid w:val="00FF0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E0238"/>
  <w15:chartTrackingRefBased/>
  <w15:docId w15:val="{35535B9E-03A5-4CB9-BA5E-940FC85B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eastAsia="Arial Unicode MS"/>
      <w:sz w:val="24"/>
      <w:szCs w:val="24"/>
      <w:lan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table" w:styleId="TableGrid">
    <w:name w:val="Table Grid"/>
    <w:basedOn w:val="TableNormal"/>
    <w:rsid w:val="00E9190B"/>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668C0"/>
    <w:rPr>
      <w:rFonts w:ascii="Tahoma" w:hAnsi="Tahoma" w:cs="Tahoma"/>
      <w:sz w:val="16"/>
      <w:szCs w:val="16"/>
    </w:rPr>
  </w:style>
  <w:style w:type="paragraph" w:styleId="Header">
    <w:name w:val="header"/>
    <w:basedOn w:val="Normal"/>
    <w:link w:val="HeaderChar"/>
    <w:uiPriority w:val="99"/>
    <w:rsid w:val="00AA1BCB"/>
    <w:pPr>
      <w:tabs>
        <w:tab w:val="center" w:pos="4320"/>
        <w:tab w:val="right" w:pos="8640"/>
      </w:tabs>
    </w:pPr>
  </w:style>
  <w:style w:type="paragraph" w:styleId="Footer">
    <w:name w:val="footer"/>
    <w:basedOn w:val="Normal"/>
    <w:rsid w:val="00AA1BCB"/>
    <w:pPr>
      <w:tabs>
        <w:tab w:val="center" w:pos="4320"/>
        <w:tab w:val="right" w:pos="8640"/>
      </w:tabs>
    </w:pPr>
  </w:style>
  <w:style w:type="character" w:styleId="PageNumber">
    <w:name w:val="page number"/>
    <w:basedOn w:val="DefaultParagraphFont"/>
    <w:rsid w:val="00AA1BCB"/>
  </w:style>
  <w:style w:type="paragraph" w:customStyle="1" w:styleId="Char">
    <w:name w:val=" Char"/>
    <w:basedOn w:val="Normal"/>
    <w:rsid w:val="00664211"/>
    <w:pPr>
      <w:widowControl/>
      <w:suppressAutoHyphens w:val="0"/>
      <w:spacing w:after="160" w:line="240" w:lineRule="exact"/>
    </w:pPr>
    <w:rPr>
      <w:rFonts w:ascii="Tahoma" w:eastAsia="Times New Roman" w:hAnsi="Tahoma"/>
      <w:sz w:val="20"/>
      <w:szCs w:val="20"/>
      <w:lang w:eastAsia="en-US"/>
    </w:rPr>
  </w:style>
  <w:style w:type="paragraph" w:styleId="BodyText2">
    <w:name w:val="Body Text 2"/>
    <w:basedOn w:val="Normal"/>
    <w:link w:val="BodyText2Char"/>
    <w:rsid w:val="00B72649"/>
    <w:pPr>
      <w:spacing w:after="120" w:line="480" w:lineRule="auto"/>
    </w:pPr>
  </w:style>
  <w:style w:type="character" w:customStyle="1" w:styleId="BodyText2Char">
    <w:name w:val="Body Text 2 Char"/>
    <w:link w:val="BodyText2"/>
    <w:rsid w:val="00B72649"/>
    <w:rPr>
      <w:rFonts w:eastAsia="Arial Unicode MS"/>
      <w:sz w:val="24"/>
      <w:szCs w:val="24"/>
      <w:lang/>
    </w:rPr>
  </w:style>
  <w:style w:type="character" w:customStyle="1" w:styleId="HeaderChar">
    <w:name w:val="Header Char"/>
    <w:link w:val="Header"/>
    <w:uiPriority w:val="99"/>
    <w:rsid w:val="00407F7A"/>
    <w:rPr>
      <w:rFonts w:eastAsia="Arial Unicode MS"/>
      <w:sz w:val="24"/>
      <w:szCs w:val="24"/>
      <w:lang/>
    </w:rPr>
  </w:style>
  <w:style w:type="character" w:styleId="CommentReference">
    <w:name w:val="annotation reference"/>
    <w:rsid w:val="00E56D43"/>
    <w:rPr>
      <w:sz w:val="16"/>
      <w:szCs w:val="16"/>
    </w:rPr>
  </w:style>
  <w:style w:type="paragraph" w:styleId="CommentText">
    <w:name w:val="annotation text"/>
    <w:basedOn w:val="Normal"/>
    <w:link w:val="CommentTextChar"/>
    <w:rsid w:val="00E56D43"/>
    <w:rPr>
      <w:sz w:val="20"/>
      <w:szCs w:val="20"/>
    </w:rPr>
  </w:style>
  <w:style w:type="character" w:customStyle="1" w:styleId="CommentTextChar">
    <w:name w:val="Comment Text Char"/>
    <w:link w:val="CommentText"/>
    <w:rsid w:val="00E56D43"/>
    <w:rPr>
      <w:rFonts w:eastAsia="Arial Unicode MS"/>
      <w:lang/>
    </w:rPr>
  </w:style>
  <w:style w:type="paragraph" w:styleId="CommentSubject">
    <w:name w:val="annotation subject"/>
    <w:basedOn w:val="CommentText"/>
    <w:next w:val="CommentText"/>
    <w:link w:val="CommentSubjectChar"/>
    <w:rsid w:val="00E56D43"/>
    <w:rPr>
      <w:b/>
      <w:bCs/>
    </w:rPr>
  </w:style>
  <w:style w:type="character" w:customStyle="1" w:styleId="CommentSubjectChar">
    <w:name w:val="Comment Subject Char"/>
    <w:link w:val="CommentSubject"/>
    <w:rsid w:val="00E56D43"/>
    <w:rPr>
      <w:rFonts w:eastAsia="Arial Unicode MS"/>
      <w:b/>
      <w:bCs/>
      <w:lang/>
    </w:rPr>
  </w:style>
  <w:style w:type="paragraph" w:styleId="Revision">
    <w:name w:val="Revision"/>
    <w:hidden/>
    <w:uiPriority w:val="99"/>
    <w:semiHidden/>
    <w:rsid w:val="00116E03"/>
    <w:rPr>
      <w:rFonts w:eastAsia="Arial Unicode MS"/>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23B17-C212-4D38-8527-6159EF312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901</Characters>
  <Application>Microsoft Office Word</Application>
  <DocSecurity>0</DocSecurity>
  <Lines>42</Lines>
  <Paragraphs>34</Paragraphs>
  <ScaleCrop>false</ScaleCrop>
  <HeadingPairs>
    <vt:vector size="2" baseType="variant">
      <vt:variant>
        <vt:lpstr>Title</vt:lpstr>
      </vt:variant>
      <vt:variant>
        <vt:i4>1</vt:i4>
      </vt:variant>
    </vt:vector>
  </HeadingPairs>
  <TitlesOfParts>
    <vt:vector size="1" baseType="lpstr">
      <vt:lpstr>  </vt:lpstr>
    </vt:vector>
  </TitlesOfParts>
  <Company>HOME</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ngaptt</dc:creator>
  <cp:keywords/>
  <dc:description/>
  <cp:lastModifiedBy>Nguyen, Son</cp:lastModifiedBy>
  <cp:revision>2</cp:revision>
  <cp:lastPrinted>2023-12-14T02:26:00Z</cp:lastPrinted>
  <dcterms:created xsi:type="dcterms:W3CDTF">2024-07-09T03:24:00Z</dcterms:created>
  <dcterms:modified xsi:type="dcterms:W3CDTF">2024-07-09T03:24:00Z</dcterms:modified>
</cp:coreProperties>
</file>